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94D97" w14:textId="5BA5A2B9" w:rsidR="00E140CA" w:rsidRPr="007D43F2" w:rsidRDefault="00C84769" w:rsidP="007D43F2">
      <w:pPr>
        <w:pStyle w:val="Heading3"/>
        <w:rPr>
          <w:rFonts w:ascii="Calibri" w:eastAsia="Calibri" w:hAnsi="Calibri" w:cs="Calibri"/>
          <w:color w:val="FF1F64"/>
          <w:sz w:val="28"/>
          <w:szCs w:val="28"/>
          <w:lang w:val="en-GB"/>
        </w:rPr>
      </w:pPr>
      <w:bookmarkStart w:id="0" w:name="_Toc221784734"/>
      <w:r w:rsidRPr="1E23FA69">
        <w:rPr>
          <w:rFonts w:ascii="Calibri" w:eastAsia="Calibri" w:hAnsi="Calibri" w:cs="Calibri"/>
          <w:color w:val="FF1F64"/>
          <w:sz w:val="28"/>
          <w:szCs w:val="28"/>
          <w:lang w:val="en-GB"/>
        </w:rPr>
        <w:t xml:space="preserve">Appendix 2: </w:t>
      </w:r>
      <w:r w:rsidR="00F1624A" w:rsidRPr="1E23FA69">
        <w:rPr>
          <w:rFonts w:ascii="Calibri" w:eastAsia="Calibri" w:hAnsi="Calibri" w:cs="Calibri"/>
          <w:color w:val="FF1F64"/>
          <w:sz w:val="28"/>
          <w:szCs w:val="28"/>
          <w:lang w:val="en-GB"/>
        </w:rPr>
        <w:t>Term time absence authorisation form</w:t>
      </w:r>
      <w:bookmarkEnd w:id="0"/>
    </w:p>
    <w:p w14:paraId="2E1E5035" w14:textId="29F21868" w:rsidR="00E140CA" w:rsidRDefault="78DCAAA1" w:rsidP="0A8786CB">
      <w:pPr>
        <w:spacing w:after="0" w:line="276" w:lineRule="auto"/>
        <w:jc w:val="center"/>
        <w:rPr>
          <w:rFonts w:ascii="Calibri" w:hAnsi="Calibri" w:cs="Calibri"/>
          <w:b/>
          <w:bCs/>
          <w:u w:val="single"/>
        </w:rPr>
      </w:pPr>
      <w:r w:rsidRPr="0A8786CB">
        <w:rPr>
          <w:rFonts w:ascii="Calibri" w:hAnsi="Calibri" w:cs="Calibri"/>
          <w:b/>
          <w:bCs/>
          <w:u w:val="single"/>
        </w:rPr>
        <w:t>TERM TIME ABSENCE AUTHORISATION – PARENTAL REQUEST FORM</w:t>
      </w:r>
    </w:p>
    <w:p w14:paraId="2726D755" w14:textId="77777777" w:rsidR="00E140CA" w:rsidRPr="00502D82" w:rsidRDefault="00E140CA" w:rsidP="0A8786CB">
      <w:pPr>
        <w:spacing w:after="0" w:line="276" w:lineRule="auto"/>
        <w:jc w:val="center"/>
        <w:rPr>
          <w:rFonts w:ascii="Calibri" w:hAnsi="Calibri" w:cs="Calibri"/>
          <w:b/>
          <w:bCs/>
          <w:sz w:val="12"/>
          <w:szCs w:val="12"/>
          <w:u w:val="single"/>
        </w:rPr>
      </w:pPr>
    </w:p>
    <w:p w14:paraId="5BF7CA4F" w14:textId="77777777" w:rsidR="00E140CA" w:rsidRPr="00502D82" w:rsidRDefault="78DCAAA1" w:rsidP="0A8786CB">
      <w:pPr>
        <w:spacing w:after="0" w:line="276" w:lineRule="auto"/>
        <w:rPr>
          <w:rFonts w:ascii="Calibri" w:eastAsia="Calibri" w:hAnsi="Calibri" w:cs="Calibri"/>
        </w:rPr>
      </w:pPr>
      <w:r w:rsidRPr="0A8786CB">
        <w:rPr>
          <w:rFonts w:ascii="Calibri" w:hAnsi="Calibri" w:cs="Calibri"/>
          <w:b/>
          <w:bCs/>
          <w:u w:val="single"/>
        </w:rPr>
        <w:t>WARNING:</w:t>
      </w:r>
      <w:r w:rsidRPr="0A8786CB">
        <w:rPr>
          <w:rFonts w:ascii="Calibri" w:hAnsi="Calibri" w:cs="Calibri"/>
          <w:b/>
          <w:bCs/>
        </w:rPr>
        <w:t xml:space="preserve"> Failure to ensure your child’s regular attendance at school could result in:</w:t>
      </w:r>
    </w:p>
    <w:p w14:paraId="4C19165C" w14:textId="77777777" w:rsidR="00E140CA" w:rsidRPr="00502D82" w:rsidRDefault="78DCAAA1" w:rsidP="0A8786CB">
      <w:pPr>
        <w:pStyle w:val="ListParagraph"/>
        <w:numPr>
          <w:ilvl w:val="0"/>
          <w:numId w:val="28"/>
        </w:numPr>
        <w:spacing w:after="0" w:line="276" w:lineRule="auto"/>
        <w:jc w:val="both"/>
        <w:rPr>
          <w:rFonts w:ascii="Calibri" w:hAnsi="Calibri" w:cs="Calibri"/>
          <w:b/>
          <w:bCs/>
        </w:rPr>
      </w:pPr>
      <w:r w:rsidRPr="0A8786CB">
        <w:rPr>
          <w:rFonts w:ascii="Calibri" w:hAnsi="Calibri" w:cs="Calibri"/>
          <w:b/>
          <w:bCs/>
        </w:rPr>
        <w:t>A Penalty Notice issued to you by the Local Authority; or</w:t>
      </w:r>
    </w:p>
    <w:p w14:paraId="797BA335" w14:textId="77777777" w:rsidR="00E140CA" w:rsidRDefault="78DCAAA1" w:rsidP="0A8786CB">
      <w:pPr>
        <w:pStyle w:val="ListParagraph"/>
        <w:numPr>
          <w:ilvl w:val="0"/>
          <w:numId w:val="28"/>
        </w:numPr>
        <w:spacing w:after="0" w:line="276" w:lineRule="auto"/>
        <w:jc w:val="both"/>
        <w:rPr>
          <w:rFonts w:ascii="Calibri" w:hAnsi="Calibri" w:cs="Calibri"/>
          <w:b/>
          <w:bCs/>
          <w:u w:val="single"/>
        </w:rPr>
      </w:pPr>
      <w:r w:rsidRPr="0A8786CB">
        <w:rPr>
          <w:rFonts w:ascii="Calibri" w:hAnsi="Calibri" w:cs="Calibri"/>
          <w:b/>
          <w:bCs/>
        </w:rPr>
        <w:t xml:space="preserve">Prosecution in the Magistrates’ Court which may lead to a criminal record – </w:t>
      </w:r>
      <w:r w:rsidRPr="0A8786CB">
        <w:rPr>
          <w:rFonts w:ascii="Calibri" w:hAnsi="Calibri" w:cs="Calibri"/>
          <w:b/>
          <w:bCs/>
          <w:u w:val="single"/>
        </w:rPr>
        <w:t>Please note that this action will also be taken should you be issued with a Penalty Notice that you fail to pay</w:t>
      </w:r>
    </w:p>
    <w:p w14:paraId="6D60BD73" w14:textId="77777777" w:rsidR="00E140CA" w:rsidRPr="00502D82" w:rsidRDefault="00E140CA" w:rsidP="0A8786CB">
      <w:pPr>
        <w:pStyle w:val="ListParagraph"/>
        <w:spacing w:after="0" w:line="276" w:lineRule="auto"/>
        <w:jc w:val="both"/>
        <w:rPr>
          <w:rFonts w:ascii="Calibri" w:hAnsi="Calibri" w:cs="Calibri"/>
          <w:b/>
          <w:bCs/>
          <w:sz w:val="12"/>
          <w:szCs w:val="12"/>
          <w:u w:val="single"/>
        </w:rPr>
      </w:pPr>
    </w:p>
    <w:p w14:paraId="173115A7" w14:textId="77777777" w:rsidR="00E140CA" w:rsidRDefault="78DCAAA1" w:rsidP="0A8786CB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A8786CB">
        <w:rPr>
          <w:rFonts w:ascii="Calibri" w:hAnsi="Calibri" w:cs="Calibri"/>
          <w:b/>
          <w:bCs/>
        </w:rPr>
        <w:t>Penalty Notice Details:</w:t>
      </w:r>
    </w:p>
    <w:p w14:paraId="511862A3" w14:textId="77777777" w:rsidR="00E140CA" w:rsidRDefault="78DCAAA1" w:rsidP="0A8786CB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A8786CB">
        <w:rPr>
          <w:rFonts w:ascii="Calibri" w:hAnsi="Calibri" w:cs="Calibri"/>
          <w:b/>
          <w:bCs/>
        </w:rPr>
        <w:t xml:space="preserve">The first Penalty Notice issued to each parent/carer for </w:t>
      </w:r>
      <w:proofErr w:type="spellStart"/>
      <w:r w:rsidRPr="0A8786CB">
        <w:rPr>
          <w:rFonts w:ascii="Calibri" w:hAnsi="Calibri" w:cs="Calibri"/>
          <w:b/>
          <w:bCs/>
        </w:rPr>
        <w:t>unauthorised</w:t>
      </w:r>
      <w:proofErr w:type="spellEnd"/>
      <w:r w:rsidRPr="0A8786CB">
        <w:rPr>
          <w:rFonts w:ascii="Calibri" w:hAnsi="Calibri" w:cs="Calibri"/>
          <w:b/>
          <w:bCs/>
        </w:rPr>
        <w:t xml:space="preserve"> term-time absence will be charged at £160 (per parent/per child) if paid within 28 days, reducing to £80 (per parent/per child) if paid within 21 days.</w:t>
      </w:r>
    </w:p>
    <w:p w14:paraId="015BDA0C" w14:textId="77777777" w:rsidR="00E140CA" w:rsidRPr="00502D82" w:rsidRDefault="00E140CA" w:rsidP="0A8786CB">
      <w:pPr>
        <w:spacing w:after="0" w:line="276" w:lineRule="auto"/>
        <w:jc w:val="both"/>
        <w:rPr>
          <w:rFonts w:ascii="Calibri" w:hAnsi="Calibri" w:cs="Calibri"/>
          <w:b/>
          <w:bCs/>
          <w:sz w:val="12"/>
          <w:szCs w:val="12"/>
        </w:rPr>
      </w:pPr>
    </w:p>
    <w:p w14:paraId="2F8CDF2F" w14:textId="77777777" w:rsidR="00E140CA" w:rsidRDefault="78DCAAA1" w:rsidP="0A8786CB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A8786CB">
        <w:rPr>
          <w:rFonts w:ascii="Calibri" w:hAnsi="Calibri" w:cs="Calibri"/>
          <w:b/>
          <w:bCs/>
        </w:rPr>
        <w:t xml:space="preserve">If within 3 years of the first Penalty Notice, it is deemed appropriate to issue you with a second Penalty Notice in respect of your child’s absence, the second Penalty Notice will be charged at a flat rate of £160 (per parent/per child) if paid within 28 days.  There will be no opportunity to </w:t>
      </w:r>
      <w:proofErr w:type="gramStart"/>
      <w:r w:rsidRPr="0A8786CB">
        <w:rPr>
          <w:rFonts w:ascii="Calibri" w:hAnsi="Calibri" w:cs="Calibri"/>
          <w:b/>
          <w:bCs/>
        </w:rPr>
        <w:t>pay</w:t>
      </w:r>
      <w:proofErr w:type="gramEnd"/>
      <w:r w:rsidRPr="0A8786CB">
        <w:rPr>
          <w:rFonts w:ascii="Calibri" w:hAnsi="Calibri" w:cs="Calibri"/>
          <w:b/>
          <w:bCs/>
        </w:rPr>
        <w:t xml:space="preserve"> it at the reduced rate.</w:t>
      </w:r>
    </w:p>
    <w:p w14:paraId="1F5AD966" w14:textId="77777777" w:rsidR="00E140CA" w:rsidRPr="00502D82" w:rsidRDefault="00E140CA" w:rsidP="0A8786CB">
      <w:pPr>
        <w:spacing w:after="0" w:line="276" w:lineRule="auto"/>
        <w:jc w:val="both"/>
        <w:rPr>
          <w:rFonts w:ascii="Calibri" w:hAnsi="Calibri" w:cs="Calibri"/>
          <w:b/>
          <w:bCs/>
          <w:sz w:val="12"/>
          <w:szCs w:val="12"/>
        </w:rPr>
      </w:pPr>
    </w:p>
    <w:p w14:paraId="4A5ACAFE" w14:textId="77777777" w:rsidR="00E140CA" w:rsidRDefault="78DCAAA1" w:rsidP="0A8786CB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A8786CB">
        <w:rPr>
          <w:rFonts w:ascii="Calibri" w:hAnsi="Calibri" w:cs="Calibri"/>
          <w:b/>
          <w:bCs/>
        </w:rPr>
        <w:t xml:space="preserve">If there is a third occasion of </w:t>
      </w:r>
      <w:proofErr w:type="spellStart"/>
      <w:r w:rsidRPr="0A8786CB">
        <w:rPr>
          <w:rFonts w:ascii="Calibri" w:hAnsi="Calibri" w:cs="Calibri"/>
          <w:b/>
          <w:bCs/>
        </w:rPr>
        <w:t>unauthorised</w:t>
      </w:r>
      <w:proofErr w:type="spellEnd"/>
      <w:r w:rsidRPr="0A8786CB">
        <w:rPr>
          <w:rFonts w:ascii="Calibri" w:hAnsi="Calibri" w:cs="Calibri"/>
          <w:b/>
          <w:bCs/>
        </w:rPr>
        <w:t xml:space="preserve"> absence in a </w:t>
      </w:r>
      <w:proofErr w:type="gramStart"/>
      <w:r w:rsidRPr="0A8786CB">
        <w:rPr>
          <w:rFonts w:ascii="Calibri" w:hAnsi="Calibri" w:cs="Calibri"/>
          <w:b/>
          <w:bCs/>
        </w:rPr>
        <w:t>3 year</w:t>
      </w:r>
      <w:proofErr w:type="gramEnd"/>
      <w:r w:rsidRPr="0A8786CB">
        <w:rPr>
          <w:rFonts w:ascii="Calibri" w:hAnsi="Calibri" w:cs="Calibri"/>
          <w:b/>
          <w:bCs/>
        </w:rPr>
        <w:t xml:space="preserve"> period, a Penalty Notice cannot be issued, and the Local Authority may proceed directly to court with a prosecution under the Education Act 1996, where if you plead guilty or are found guilty will mean you will have a criminal record.</w:t>
      </w:r>
    </w:p>
    <w:p w14:paraId="34317516" w14:textId="77777777" w:rsidR="00E140CA" w:rsidRPr="00502D82" w:rsidRDefault="00E140CA" w:rsidP="0A8786CB">
      <w:pPr>
        <w:spacing w:after="0" w:line="276" w:lineRule="auto"/>
        <w:jc w:val="both"/>
        <w:rPr>
          <w:rFonts w:ascii="Calibri" w:hAnsi="Calibri" w:cs="Calibri"/>
          <w:b/>
          <w:bCs/>
          <w:sz w:val="12"/>
          <w:szCs w:val="12"/>
        </w:rPr>
      </w:pPr>
    </w:p>
    <w:p w14:paraId="182A3F9A" w14:textId="77777777" w:rsidR="00E140CA" w:rsidRDefault="78DCAAA1" w:rsidP="0A8786CB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A8786CB">
        <w:rPr>
          <w:rFonts w:ascii="Calibri" w:hAnsi="Calibri" w:cs="Calibri"/>
          <w:b/>
          <w:bCs/>
        </w:rPr>
        <w:t xml:space="preserve">Where there are significant concerns about your child’s attendance, prosecution action may be taken, and no Penalty Notice will be issued. </w:t>
      </w:r>
    </w:p>
    <w:p w14:paraId="1BE1DF23" w14:textId="5E6CA468" w:rsidR="0A8786CB" w:rsidRDefault="0A8786CB" w:rsidP="0A8786CB">
      <w:pPr>
        <w:spacing w:after="0"/>
        <w:jc w:val="both"/>
        <w:rPr>
          <w:rFonts w:ascii="Calibri" w:hAnsi="Calibri" w:cs="Calibri"/>
          <w:b/>
          <w:bCs/>
          <w:sz w:val="12"/>
          <w:szCs w:val="12"/>
        </w:rPr>
      </w:pPr>
    </w:p>
    <w:p w14:paraId="27D6BBCE" w14:textId="77777777" w:rsidR="00E140CA" w:rsidRPr="00502D82" w:rsidRDefault="78DCAAA1" w:rsidP="0A8786CB">
      <w:pPr>
        <w:spacing w:after="0"/>
        <w:jc w:val="both"/>
        <w:rPr>
          <w:rFonts w:ascii="Calibri" w:hAnsi="Calibri" w:cs="Calibri"/>
          <w:b/>
          <w:bCs/>
        </w:rPr>
      </w:pPr>
      <w:r w:rsidRPr="0A8786CB">
        <w:rPr>
          <w:rFonts w:ascii="Calibri" w:hAnsi="Calibri" w:cs="Calibri"/>
          <w:b/>
          <w:bCs/>
        </w:rPr>
        <w:t xml:space="preserve">Important Regulations: </w:t>
      </w:r>
    </w:p>
    <w:p w14:paraId="73EFA4E6" w14:textId="77777777" w:rsidR="00E140CA" w:rsidRPr="00502D82" w:rsidRDefault="78DCAAA1" w:rsidP="0A8786CB">
      <w:pPr>
        <w:spacing w:after="0"/>
        <w:jc w:val="both"/>
        <w:rPr>
          <w:rFonts w:ascii="Calibri" w:hAnsi="Calibri" w:cs="Calibri"/>
        </w:rPr>
      </w:pPr>
      <w:r w:rsidRPr="0A8786CB">
        <w:rPr>
          <w:rFonts w:ascii="Calibri" w:hAnsi="Calibri" w:cs="Calibri"/>
        </w:rPr>
        <w:t xml:space="preserve">The regulations concerning </w:t>
      </w:r>
      <w:proofErr w:type="spellStart"/>
      <w:r w:rsidRPr="0A8786CB">
        <w:rPr>
          <w:rFonts w:ascii="Calibri" w:hAnsi="Calibri" w:cs="Calibri"/>
        </w:rPr>
        <w:t>authorised</w:t>
      </w:r>
      <w:proofErr w:type="spellEnd"/>
      <w:r w:rsidRPr="0A8786CB">
        <w:rPr>
          <w:rFonts w:ascii="Calibri" w:hAnsi="Calibri" w:cs="Calibri"/>
        </w:rPr>
        <w:t xml:space="preserve"> absences during term time have been significantly tightened by the DFE’s statutory guidance on ‘Working Together to Improve School Attendance’ (effective from 19</w:t>
      </w:r>
      <w:r w:rsidRPr="0A8786CB">
        <w:rPr>
          <w:rFonts w:ascii="Calibri" w:hAnsi="Calibri" w:cs="Calibri"/>
          <w:vertAlign w:val="superscript"/>
        </w:rPr>
        <w:t>th</w:t>
      </w:r>
      <w:r w:rsidRPr="0A8786CB">
        <w:rPr>
          <w:rFonts w:ascii="Calibri" w:hAnsi="Calibri" w:cs="Calibri"/>
        </w:rPr>
        <w:t xml:space="preserve"> August 2024). The purpose of this regulation is to clarify schools cannot grant leave of absence unless there are “exceptional circumstances” ‘.</w:t>
      </w:r>
    </w:p>
    <w:p w14:paraId="4B960E4E" w14:textId="77777777" w:rsidR="00E140CA" w:rsidRPr="00502D82" w:rsidRDefault="78DCAAA1" w:rsidP="0A8786CB">
      <w:pPr>
        <w:spacing w:after="0"/>
        <w:jc w:val="both"/>
        <w:rPr>
          <w:rFonts w:ascii="Calibri" w:hAnsi="Calibri" w:cs="Calibri"/>
        </w:rPr>
      </w:pPr>
      <w:r w:rsidRPr="0A8786CB">
        <w:rPr>
          <w:rFonts w:ascii="Calibri" w:hAnsi="Calibri" w:cs="Calibri"/>
        </w:rPr>
        <w:t>In practice the changes mean that:</w:t>
      </w:r>
    </w:p>
    <w:p w14:paraId="56AF9ED3" w14:textId="77777777" w:rsidR="00E140CA" w:rsidRPr="00502D82" w:rsidRDefault="00E140CA" w:rsidP="00686A99">
      <w:pPr>
        <w:pStyle w:val="ListParagraph"/>
        <w:numPr>
          <w:ilvl w:val="0"/>
          <w:numId w:val="20"/>
        </w:numPr>
        <w:jc w:val="both"/>
        <w:rPr>
          <w:rFonts w:ascii="Calibri" w:hAnsi="Calibri" w:cs="Calibri"/>
        </w:rPr>
      </w:pPr>
      <w:r w:rsidRPr="1E23FA69">
        <w:rPr>
          <w:rFonts w:ascii="Calibri" w:hAnsi="Calibri" w:cs="Calibri"/>
        </w:rPr>
        <w:t xml:space="preserve">Headteachers cannot </w:t>
      </w:r>
      <w:proofErr w:type="spellStart"/>
      <w:r w:rsidRPr="1E23FA69">
        <w:rPr>
          <w:rFonts w:ascii="Calibri" w:hAnsi="Calibri" w:cs="Calibri"/>
        </w:rPr>
        <w:t>authorise</w:t>
      </w:r>
      <w:proofErr w:type="spellEnd"/>
      <w:r w:rsidRPr="1E23FA69">
        <w:rPr>
          <w:rFonts w:ascii="Calibri" w:hAnsi="Calibri" w:cs="Calibri"/>
        </w:rPr>
        <w:t xml:space="preserve"> absences for family holidays during term time in any circumstances.</w:t>
      </w:r>
    </w:p>
    <w:p w14:paraId="2A6CF259" w14:textId="1848A555" w:rsidR="00E140CA" w:rsidRDefault="78DCAAA1" w:rsidP="0A8786CB">
      <w:pPr>
        <w:pStyle w:val="ListParagraph"/>
        <w:numPr>
          <w:ilvl w:val="0"/>
          <w:numId w:val="20"/>
        </w:numPr>
        <w:spacing w:after="0"/>
        <w:jc w:val="both"/>
        <w:rPr>
          <w:rFonts w:ascii="Calibri" w:hAnsi="Calibri" w:cs="Calibri"/>
        </w:rPr>
      </w:pPr>
      <w:r w:rsidRPr="0A8786CB">
        <w:rPr>
          <w:rFonts w:ascii="Calibri" w:hAnsi="Calibri" w:cs="Calibri"/>
        </w:rPr>
        <w:t xml:space="preserve">Headteachers can only </w:t>
      </w:r>
      <w:proofErr w:type="spellStart"/>
      <w:r w:rsidRPr="0A8786CB">
        <w:rPr>
          <w:rFonts w:ascii="Calibri" w:hAnsi="Calibri" w:cs="Calibri"/>
        </w:rPr>
        <w:t>authorise</w:t>
      </w:r>
      <w:proofErr w:type="spellEnd"/>
      <w:r w:rsidRPr="0A8786CB">
        <w:rPr>
          <w:rFonts w:ascii="Calibri" w:hAnsi="Calibri" w:cs="Calibri"/>
        </w:rPr>
        <w:t xml:space="preserve"> </w:t>
      </w:r>
      <w:proofErr w:type="gramStart"/>
      <w:r w:rsidRPr="0A8786CB">
        <w:rPr>
          <w:rFonts w:ascii="Calibri" w:hAnsi="Calibri" w:cs="Calibri"/>
        </w:rPr>
        <w:t>term time</w:t>
      </w:r>
      <w:proofErr w:type="gramEnd"/>
      <w:r w:rsidRPr="0A8786CB">
        <w:rPr>
          <w:rFonts w:ascii="Calibri" w:hAnsi="Calibri" w:cs="Calibri"/>
        </w:rPr>
        <w:t xml:space="preserve"> absence for an exceptional, once in a </w:t>
      </w:r>
      <w:proofErr w:type="gramStart"/>
      <w:r w:rsidRPr="0A8786CB">
        <w:rPr>
          <w:rFonts w:ascii="Calibri" w:hAnsi="Calibri" w:cs="Calibri"/>
        </w:rPr>
        <w:t>lifetime</w:t>
      </w:r>
      <w:r w:rsidR="5BD89A28" w:rsidRPr="0A8786CB">
        <w:rPr>
          <w:rFonts w:ascii="Calibri" w:hAnsi="Calibri" w:cs="Calibri"/>
        </w:rPr>
        <w:t xml:space="preserve"> </w:t>
      </w:r>
      <w:r w:rsidRPr="0A8786CB">
        <w:rPr>
          <w:rFonts w:ascii="Calibri" w:hAnsi="Calibri" w:cs="Calibri"/>
        </w:rPr>
        <w:t>events</w:t>
      </w:r>
      <w:proofErr w:type="gramEnd"/>
      <w:r w:rsidRPr="0A8786CB">
        <w:rPr>
          <w:rFonts w:ascii="Calibri" w:hAnsi="Calibri" w:cs="Calibri"/>
        </w:rPr>
        <w:t xml:space="preserve"> and any application must be received 10 days prior to the event. </w:t>
      </w:r>
    </w:p>
    <w:p w14:paraId="5A985729" w14:textId="77777777" w:rsidR="00E140CA" w:rsidRPr="00502D82" w:rsidRDefault="00E140CA" w:rsidP="0A8786CB">
      <w:pPr>
        <w:pStyle w:val="ListParagraph"/>
        <w:spacing w:after="0"/>
        <w:jc w:val="both"/>
        <w:rPr>
          <w:rFonts w:ascii="Calibri" w:hAnsi="Calibri" w:cs="Calibri"/>
          <w:sz w:val="12"/>
          <w:szCs w:val="12"/>
        </w:rPr>
      </w:pPr>
    </w:p>
    <w:p w14:paraId="6BF909CB" w14:textId="477B4BE5" w:rsidR="00E140CA" w:rsidRPr="00590572" w:rsidRDefault="78DCAAA1" w:rsidP="0A8786CB">
      <w:pPr>
        <w:spacing w:after="0"/>
        <w:jc w:val="both"/>
        <w:rPr>
          <w:rFonts w:ascii="Calibri" w:hAnsi="Calibri" w:cs="Calibri"/>
          <w:b/>
          <w:bCs/>
        </w:rPr>
      </w:pPr>
      <w:r w:rsidRPr="0A8786CB">
        <w:rPr>
          <w:rFonts w:ascii="Calibri" w:hAnsi="Calibri" w:cs="Calibri"/>
          <w:b/>
          <w:bCs/>
          <w:u w:val="single"/>
        </w:rPr>
        <w:t>I am requesting a leave of absence for my child/children.</w:t>
      </w:r>
    </w:p>
    <w:p w14:paraId="5963F18E" w14:textId="6A61C102" w:rsidR="0A8786CB" w:rsidRDefault="0A8786CB" w:rsidP="0A8786CB">
      <w:pPr>
        <w:spacing w:after="0"/>
        <w:rPr>
          <w:rFonts w:ascii="Calibri" w:hAnsi="Calibri" w:cs="Calibri"/>
          <w:sz w:val="12"/>
          <w:szCs w:val="12"/>
        </w:rPr>
      </w:pPr>
    </w:p>
    <w:p w14:paraId="4BF99659" w14:textId="77777777" w:rsidR="00E140CA" w:rsidRPr="00593A47" w:rsidRDefault="78DCAAA1" w:rsidP="0A8786CB">
      <w:pPr>
        <w:spacing w:after="0"/>
      </w:pPr>
      <w:r w:rsidRPr="0A8786CB">
        <w:rPr>
          <w:rFonts w:ascii="Calibri" w:hAnsi="Calibri" w:cs="Calibri"/>
        </w:rPr>
        <w:t>Name of child/children: …………………………………….….…</w:t>
      </w:r>
      <w:proofErr w:type="gramStart"/>
      <w:r w:rsidRPr="0A8786CB">
        <w:rPr>
          <w:rFonts w:ascii="Calibri" w:hAnsi="Calibri" w:cs="Calibri"/>
        </w:rPr>
        <w:t>…..</w:t>
      </w:r>
      <w:proofErr w:type="gramEnd"/>
      <w:r w:rsidRPr="0A8786CB">
        <w:rPr>
          <w:rFonts w:ascii="Calibri" w:hAnsi="Calibri" w:cs="Calibri"/>
        </w:rPr>
        <w:t>……………………………………………………</w:t>
      </w:r>
      <w:proofErr w:type="gramStart"/>
      <w:r w:rsidRPr="0A8786CB">
        <w:rPr>
          <w:rFonts w:ascii="Calibri" w:hAnsi="Calibri" w:cs="Calibri"/>
        </w:rPr>
        <w:t>…..</w:t>
      </w:r>
      <w:proofErr w:type="gramEnd"/>
      <w:r w:rsidRPr="0A8786CB">
        <w:rPr>
          <w:rFonts w:ascii="Calibri" w:hAnsi="Calibri" w:cs="Calibri"/>
        </w:rPr>
        <w:t xml:space="preserve"> </w:t>
      </w:r>
    </w:p>
    <w:p w14:paraId="2E532512" w14:textId="7881A60D" w:rsidR="0A8786CB" w:rsidRDefault="0A8786CB" w:rsidP="0A8786CB">
      <w:pPr>
        <w:spacing w:after="0"/>
        <w:rPr>
          <w:rFonts w:ascii="Calibri" w:hAnsi="Calibri" w:cs="Calibri"/>
          <w:sz w:val="16"/>
          <w:szCs w:val="16"/>
        </w:rPr>
      </w:pPr>
    </w:p>
    <w:p w14:paraId="4109B9DC" w14:textId="77777777" w:rsidR="00E140CA" w:rsidRPr="00593A47" w:rsidRDefault="78DCAAA1" w:rsidP="0A8786CB">
      <w:pPr>
        <w:spacing w:after="0"/>
        <w:rPr>
          <w:rFonts w:ascii="Calibri" w:hAnsi="Calibri" w:cs="Calibri"/>
        </w:rPr>
      </w:pPr>
      <w:r w:rsidRPr="0A8786CB">
        <w:rPr>
          <w:rFonts w:ascii="Calibri" w:hAnsi="Calibri" w:cs="Calibri"/>
        </w:rPr>
        <w:t>Class(es): ………</w:t>
      </w:r>
      <w:proofErr w:type="gramStart"/>
      <w:r w:rsidRPr="0A8786CB">
        <w:rPr>
          <w:rFonts w:ascii="Calibri" w:hAnsi="Calibri" w:cs="Calibri"/>
        </w:rPr>
        <w:t>…..</w:t>
      </w:r>
      <w:proofErr w:type="gramEnd"/>
      <w:r w:rsidRPr="0A8786CB">
        <w:rPr>
          <w:rFonts w:ascii="Calibri" w:hAnsi="Calibri" w:cs="Calibri"/>
        </w:rPr>
        <w:t>….……………………………………………………………………………………………………………….</w:t>
      </w:r>
    </w:p>
    <w:p w14:paraId="2D2C0B7C" w14:textId="4FA9D28D" w:rsidR="00E140CA" w:rsidRPr="00593A47" w:rsidRDefault="78DCAAA1" w:rsidP="0A8786CB">
      <w:pPr>
        <w:spacing w:after="0"/>
        <w:rPr>
          <w:rFonts w:ascii="Calibri" w:hAnsi="Calibri" w:cs="Calibri"/>
        </w:rPr>
      </w:pPr>
      <w:r w:rsidRPr="0A8786CB">
        <w:rPr>
          <w:rFonts w:ascii="Calibri" w:hAnsi="Calibri" w:cs="Calibri"/>
        </w:rPr>
        <w:t>For the following reasons: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140CA" w:rsidRPr="00593A47" w14:paraId="0C086B06" w14:textId="77777777" w:rsidTr="0A8786CB">
        <w:trPr>
          <w:trHeight w:val="1320"/>
        </w:trPr>
        <w:tc>
          <w:tcPr>
            <w:tcW w:w="9747" w:type="dxa"/>
          </w:tcPr>
          <w:p w14:paraId="0DC1505E" w14:textId="77777777" w:rsidR="00E140CA" w:rsidRPr="00593A47" w:rsidRDefault="00E140CA" w:rsidP="0A8786CB">
            <w:pPr>
              <w:rPr>
                <w:rFonts w:ascii="Calibri" w:hAnsi="Calibri" w:cs="Calibri"/>
              </w:rPr>
            </w:pPr>
          </w:p>
          <w:p w14:paraId="4C34E217" w14:textId="77777777" w:rsidR="00E140CA" w:rsidRPr="00593A47" w:rsidRDefault="00E140CA" w:rsidP="0A8786CB">
            <w:pPr>
              <w:rPr>
                <w:rFonts w:ascii="Calibri" w:hAnsi="Calibri" w:cs="Calibri"/>
              </w:rPr>
            </w:pPr>
          </w:p>
          <w:p w14:paraId="23D2722F" w14:textId="77777777" w:rsidR="00E140CA" w:rsidRPr="00593A47" w:rsidRDefault="00E140CA" w:rsidP="0A8786CB">
            <w:pPr>
              <w:rPr>
                <w:rFonts w:ascii="Calibri" w:hAnsi="Calibri" w:cs="Calibri"/>
              </w:rPr>
            </w:pPr>
          </w:p>
          <w:p w14:paraId="5B734924" w14:textId="77777777" w:rsidR="00E140CA" w:rsidRPr="00593A47" w:rsidRDefault="00E140CA" w:rsidP="0A8786CB">
            <w:pPr>
              <w:rPr>
                <w:rFonts w:ascii="Calibri" w:hAnsi="Calibri" w:cs="Calibri"/>
              </w:rPr>
            </w:pPr>
          </w:p>
          <w:p w14:paraId="70C9E2A3" w14:textId="77777777" w:rsidR="00E140CA" w:rsidRPr="00593A47" w:rsidRDefault="00E140CA" w:rsidP="0A8786CB">
            <w:pPr>
              <w:rPr>
                <w:rFonts w:ascii="Calibri" w:hAnsi="Calibri" w:cs="Calibri"/>
              </w:rPr>
            </w:pPr>
          </w:p>
        </w:tc>
      </w:tr>
    </w:tbl>
    <w:p w14:paraId="39FE768F" w14:textId="77777777" w:rsidR="00E140CA" w:rsidRPr="00593A47" w:rsidRDefault="00E140CA" w:rsidP="0A8786CB">
      <w:pPr>
        <w:spacing w:after="0"/>
        <w:rPr>
          <w:rFonts w:ascii="Calibri" w:hAnsi="Calibri" w:cs="Calibri"/>
          <w:sz w:val="16"/>
          <w:szCs w:val="16"/>
        </w:rPr>
      </w:pPr>
    </w:p>
    <w:p w14:paraId="72171A52" w14:textId="77777777" w:rsidR="00E140CA" w:rsidRPr="00593A47" w:rsidRDefault="78DCAAA1" w:rsidP="0A8786CB">
      <w:pPr>
        <w:spacing w:after="0"/>
        <w:rPr>
          <w:rFonts w:ascii="Calibri" w:hAnsi="Calibri" w:cs="Calibri"/>
        </w:rPr>
      </w:pPr>
      <w:r w:rsidRPr="0A8786CB">
        <w:rPr>
          <w:rFonts w:ascii="Calibri" w:hAnsi="Calibri" w:cs="Calibri"/>
        </w:rPr>
        <w:t>Dates of absence from …</w:t>
      </w:r>
      <w:proofErr w:type="gramStart"/>
      <w:r w:rsidRPr="0A8786CB">
        <w:rPr>
          <w:rFonts w:ascii="Calibri" w:hAnsi="Calibri" w:cs="Calibri"/>
        </w:rPr>
        <w:t>…..</w:t>
      </w:r>
      <w:proofErr w:type="gramEnd"/>
      <w:r w:rsidRPr="0A8786CB">
        <w:rPr>
          <w:rFonts w:ascii="Calibri" w:hAnsi="Calibri" w:cs="Calibri"/>
        </w:rPr>
        <w:t xml:space="preserve"> / …..... / ……..  to …</w:t>
      </w:r>
      <w:proofErr w:type="gramStart"/>
      <w:r w:rsidRPr="0A8786CB">
        <w:rPr>
          <w:rFonts w:ascii="Calibri" w:hAnsi="Calibri" w:cs="Calibri"/>
        </w:rPr>
        <w:t>…..</w:t>
      </w:r>
      <w:proofErr w:type="gramEnd"/>
      <w:r w:rsidRPr="0A8786CB">
        <w:rPr>
          <w:rFonts w:ascii="Calibri" w:hAnsi="Calibri" w:cs="Calibri"/>
        </w:rPr>
        <w:t xml:space="preserve"> / .….... / …..... </w:t>
      </w:r>
    </w:p>
    <w:p w14:paraId="19F4025E" w14:textId="3B4358D2" w:rsidR="0A8786CB" w:rsidRDefault="0A8786CB" w:rsidP="0A8786CB">
      <w:pPr>
        <w:spacing w:after="0"/>
        <w:rPr>
          <w:rFonts w:ascii="Calibri" w:hAnsi="Calibri" w:cs="Calibri"/>
          <w:sz w:val="16"/>
          <w:szCs w:val="16"/>
        </w:rPr>
      </w:pPr>
    </w:p>
    <w:p w14:paraId="7B59BBD7" w14:textId="77777777" w:rsidR="00E140CA" w:rsidRPr="00593A47" w:rsidRDefault="78DCAAA1" w:rsidP="0A8786CB">
      <w:pPr>
        <w:spacing w:after="0"/>
        <w:rPr>
          <w:rFonts w:ascii="Calibri" w:hAnsi="Calibri" w:cs="Calibri"/>
        </w:rPr>
      </w:pPr>
      <w:r w:rsidRPr="0A8786CB">
        <w:rPr>
          <w:rFonts w:ascii="Calibri" w:hAnsi="Calibri" w:cs="Calibri"/>
        </w:rPr>
        <w:t>Total number of days or part days: ……</w:t>
      </w:r>
      <w:proofErr w:type="gramStart"/>
      <w:r w:rsidRPr="0A8786CB">
        <w:rPr>
          <w:rFonts w:ascii="Calibri" w:hAnsi="Calibri" w:cs="Calibri"/>
        </w:rPr>
        <w:t>…..…..</w:t>
      </w:r>
      <w:proofErr w:type="gramEnd"/>
      <w:r w:rsidRPr="0A8786CB">
        <w:rPr>
          <w:rFonts w:ascii="Calibri" w:hAnsi="Calibri" w:cs="Calibri"/>
        </w:rPr>
        <w:t>…</w:t>
      </w:r>
      <w:proofErr w:type="gramStart"/>
      <w:r w:rsidRPr="0A8786CB">
        <w:rPr>
          <w:rFonts w:ascii="Calibri" w:hAnsi="Calibri" w:cs="Calibri"/>
        </w:rPr>
        <w:t>…..</w:t>
      </w:r>
      <w:proofErr w:type="gramEnd"/>
      <w:r w:rsidRPr="0A8786CB">
        <w:rPr>
          <w:rFonts w:ascii="Calibri" w:hAnsi="Calibri" w:cs="Calibri"/>
        </w:rPr>
        <w:t>……...</w:t>
      </w:r>
    </w:p>
    <w:p w14:paraId="3C881148" w14:textId="77777777" w:rsidR="00E140CA" w:rsidRPr="00593A47" w:rsidRDefault="00E140CA" w:rsidP="0A8786CB">
      <w:pPr>
        <w:spacing w:after="0"/>
        <w:rPr>
          <w:rFonts w:ascii="Calibri" w:hAnsi="Calibri" w:cs="Calibri"/>
          <w:sz w:val="16"/>
          <w:szCs w:val="16"/>
        </w:rPr>
      </w:pPr>
    </w:p>
    <w:p w14:paraId="4B0BB978" w14:textId="77777777" w:rsidR="00E140CA" w:rsidRDefault="78DCAAA1" w:rsidP="0A8786CB">
      <w:pPr>
        <w:spacing w:after="0"/>
        <w:rPr>
          <w:rFonts w:ascii="Calibri" w:hAnsi="Calibri" w:cs="Calibri"/>
          <w:b/>
          <w:bCs/>
        </w:rPr>
      </w:pPr>
      <w:r w:rsidRPr="0A8786CB">
        <w:rPr>
          <w:rFonts w:ascii="Calibri" w:hAnsi="Calibri" w:cs="Calibri"/>
          <w:b/>
          <w:bCs/>
        </w:rPr>
        <w:t xml:space="preserve">I confirm that I have read the information above. </w:t>
      </w:r>
    </w:p>
    <w:p w14:paraId="0C345B65" w14:textId="77777777" w:rsidR="00780226" w:rsidRPr="00593A47" w:rsidRDefault="00780226" w:rsidP="0A8786CB">
      <w:pPr>
        <w:spacing w:after="0"/>
        <w:rPr>
          <w:rFonts w:ascii="Calibri" w:hAnsi="Calibri" w:cs="Calibri"/>
          <w:b/>
          <w:bCs/>
          <w:sz w:val="16"/>
          <w:szCs w:val="16"/>
        </w:rPr>
      </w:pPr>
    </w:p>
    <w:p w14:paraId="6381CBE7" w14:textId="09D8BD2B" w:rsidR="00780226" w:rsidRPr="00780226" w:rsidRDefault="2E49626C" w:rsidP="0A8786CB">
      <w:pPr>
        <w:spacing w:after="0"/>
        <w:rPr>
          <w:rFonts w:ascii="Calibri" w:hAnsi="Calibri" w:cs="Calibri"/>
          <w:color w:val="FF0000"/>
        </w:rPr>
      </w:pPr>
      <w:r w:rsidRPr="0A8786CB">
        <w:rPr>
          <w:rFonts w:ascii="Calibri" w:hAnsi="Calibri" w:cs="Calibri"/>
          <w:color w:val="FF0000"/>
        </w:rPr>
        <w:t>Signed: …………………………….………………………</w:t>
      </w:r>
      <w:r w:rsidR="29E2AAE8" w:rsidRPr="0A8786CB">
        <w:rPr>
          <w:rFonts w:ascii="Calibri" w:hAnsi="Calibri" w:cs="Calibri"/>
          <w:color w:val="FF0000"/>
        </w:rPr>
        <w:t>….</w:t>
      </w:r>
      <w:r w:rsidRPr="0A8786CB">
        <w:rPr>
          <w:rFonts w:ascii="Calibri" w:hAnsi="Calibri" w:cs="Calibri"/>
          <w:color w:val="FF0000"/>
        </w:rPr>
        <w:t>………………………….…….………………. Date..................</w:t>
      </w:r>
      <w:r w:rsidR="57E08A00" w:rsidRPr="0A8786CB">
        <w:rPr>
          <w:rFonts w:ascii="Calibri" w:hAnsi="Calibri" w:cs="Calibri"/>
          <w:color w:val="FF0000"/>
        </w:rPr>
        <w:t>.......................</w:t>
      </w:r>
    </w:p>
    <w:p w14:paraId="05784633" w14:textId="77777777" w:rsidR="00780226" w:rsidRPr="00780226" w:rsidRDefault="00780226" w:rsidP="0A8786CB">
      <w:pPr>
        <w:spacing w:after="0"/>
        <w:rPr>
          <w:rFonts w:ascii="Calibri" w:hAnsi="Calibri" w:cs="Calibri"/>
          <w:color w:val="FF0000"/>
          <w:sz w:val="16"/>
          <w:szCs w:val="16"/>
        </w:rPr>
      </w:pPr>
    </w:p>
    <w:p w14:paraId="7229B2F8" w14:textId="77777777" w:rsidR="00780226" w:rsidRPr="00780226" w:rsidRDefault="2E49626C" w:rsidP="0A8786CB">
      <w:pPr>
        <w:spacing w:after="0"/>
        <w:rPr>
          <w:rFonts w:ascii="Calibri" w:hAnsi="Calibri" w:cs="Calibri"/>
          <w:color w:val="FF0000"/>
        </w:rPr>
      </w:pPr>
      <w:r w:rsidRPr="0A8786CB">
        <w:rPr>
          <w:rFonts w:ascii="Calibri" w:hAnsi="Calibri" w:cs="Calibri"/>
          <w:color w:val="FF0000"/>
        </w:rPr>
        <w:t>Name of Parent/Carer *making the application (Please PRINT) ...........................................................................</w:t>
      </w:r>
    </w:p>
    <w:p w14:paraId="44C3C6E2" w14:textId="77777777" w:rsidR="00780226" w:rsidRPr="00780226" w:rsidRDefault="00780226" w:rsidP="0A8786CB">
      <w:pPr>
        <w:spacing w:after="0"/>
        <w:rPr>
          <w:rFonts w:ascii="Calibri" w:hAnsi="Calibri" w:cs="Calibri"/>
          <w:color w:val="FF0000"/>
          <w:sz w:val="12"/>
          <w:szCs w:val="12"/>
        </w:rPr>
      </w:pPr>
    </w:p>
    <w:p w14:paraId="25B1B06F" w14:textId="282D86F5" w:rsidR="00780226" w:rsidRPr="00780226" w:rsidRDefault="2E49626C" w:rsidP="0A8786CB">
      <w:pPr>
        <w:spacing w:after="0"/>
        <w:rPr>
          <w:rFonts w:ascii="Calibri" w:hAnsi="Calibri" w:cs="Calibri"/>
          <w:color w:val="FF0000"/>
        </w:rPr>
      </w:pPr>
      <w:r w:rsidRPr="0A8786CB">
        <w:rPr>
          <w:rFonts w:ascii="Calibri" w:hAnsi="Calibri" w:cs="Calibri"/>
          <w:color w:val="FF0000"/>
        </w:rPr>
        <w:t xml:space="preserve"> *This is defined as any adult with legal parental responsibility for a child. If another parent also has parental responsibility for your </w:t>
      </w:r>
      <w:r w:rsidR="1C5A6227" w:rsidRPr="0A8786CB">
        <w:rPr>
          <w:rFonts w:ascii="Calibri" w:hAnsi="Calibri" w:cs="Calibri"/>
          <w:color w:val="FF0000"/>
        </w:rPr>
        <w:t>child,</w:t>
      </w:r>
      <w:r w:rsidRPr="0A8786CB">
        <w:rPr>
          <w:rFonts w:ascii="Calibri" w:hAnsi="Calibri" w:cs="Calibri"/>
          <w:color w:val="FF0000"/>
        </w:rPr>
        <w:t xml:space="preserve"> then it is your responsibility to ensure that they agree with this request.</w:t>
      </w:r>
    </w:p>
    <w:p w14:paraId="03ABA476" w14:textId="77777777" w:rsidR="00E140CA" w:rsidRDefault="00E140CA" w:rsidP="1E23FA69">
      <w:pPr>
        <w:rPr>
          <w:rFonts w:ascii="Calibri" w:hAnsi="Calibri" w:cs="Calibri"/>
          <w:b/>
          <w:bCs/>
          <w:u w:val="single"/>
        </w:rPr>
      </w:pPr>
    </w:p>
    <w:p w14:paraId="6AD0F0A5" w14:textId="0007AABF" w:rsidR="00E140CA" w:rsidRPr="00593A47" w:rsidRDefault="00E140CA" w:rsidP="0A8786CB">
      <w:pPr>
        <w:rPr>
          <w:rFonts w:ascii="Calibri" w:hAnsi="Calibri" w:cs="Calibri"/>
          <w:b/>
          <w:bCs/>
          <w:u w:val="single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868"/>
        <w:gridCol w:w="4868"/>
      </w:tblGrid>
      <w:tr w:rsidR="0A8786CB" w14:paraId="3E0AE50A" w14:textId="77777777" w:rsidTr="74D10243">
        <w:trPr>
          <w:trHeight w:val="300"/>
        </w:trPr>
        <w:tc>
          <w:tcPr>
            <w:tcW w:w="9736" w:type="dxa"/>
            <w:gridSpan w:val="2"/>
            <w:shd w:val="clear" w:color="auto" w:fill="D9D9D9" w:themeFill="background1" w:themeFillShade="D9"/>
          </w:tcPr>
          <w:p w14:paraId="22527E80" w14:textId="509CC114" w:rsidR="0A8786CB" w:rsidRDefault="0A8786CB" w:rsidP="0A8786CB">
            <w:pPr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3382D4DA" w14:textId="6FA5DCC2" w:rsidR="0A8786CB" w:rsidRDefault="4F41DC74" w:rsidP="1F97C4E2">
            <w:pPr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F97C4E2">
              <w:rPr>
                <w:rFonts w:ascii="Calibri" w:hAnsi="Calibri" w:cs="Calibri"/>
                <w:b/>
                <w:bCs/>
                <w:sz w:val="28"/>
                <w:szCs w:val="28"/>
              </w:rPr>
              <w:t>For Office Use Only</w:t>
            </w:r>
          </w:p>
        </w:tc>
      </w:tr>
      <w:tr w:rsidR="0A8786CB" w14:paraId="26FE81FB" w14:textId="77777777" w:rsidTr="74D10243">
        <w:trPr>
          <w:trHeight w:val="300"/>
        </w:trPr>
        <w:tc>
          <w:tcPr>
            <w:tcW w:w="9736" w:type="dxa"/>
            <w:gridSpan w:val="2"/>
            <w:shd w:val="clear" w:color="auto" w:fill="F2F2F2" w:themeFill="background1" w:themeFillShade="F2"/>
          </w:tcPr>
          <w:p w14:paraId="4598ED3C" w14:textId="006E7AC7" w:rsidR="0A8786CB" w:rsidRDefault="2D4055E6" w:rsidP="74D10243">
            <w:pPr>
              <w:jc w:val="center"/>
            </w:pPr>
            <w:r w:rsidRPr="74D10243">
              <w:rPr>
                <w:rFonts w:ascii="Calibri" w:eastAsia="Calibri" w:hAnsi="Calibri" w:cs="Calibri"/>
                <w:b/>
                <w:bCs/>
                <w:sz w:val="24"/>
              </w:rPr>
              <w:t>SCHOOL RESPONSE</w:t>
            </w:r>
          </w:p>
          <w:p w14:paraId="7039B1A4" w14:textId="3AC046F2" w:rsidR="0A8786CB" w:rsidRDefault="0A8786CB" w:rsidP="74D10243">
            <w:pPr>
              <w:jc w:val="center"/>
              <w:rPr>
                <w:rFonts w:ascii="Calibri" w:eastAsia="Calibri" w:hAnsi="Calibri" w:cs="Calibri"/>
                <w:b/>
                <w:bCs/>
                <w:szCs w:val="20"/>
              </w:rPr>
            </w:pPr>
          </w:p>
        </w:tc>
      </w:tr>
      <w:tr w:rsidR="0A8786CB" w14:paraId="6FD8FF51" w14:textId="77777777" w:rsidTr="74D10243">
        <w:trPr>
          <w:trHeight w:val="300"/>
        </w:trPr>
        <w:tc>
          <w:tcPr>
            <w:tcW w:w="9736" w:type="dxa"/>
            <w:gridSpan w:val="2"/>
          </w:tcPr>
          <w:p w14:paraId="4012E431" w14:textId="650030CC" w:rsidR="1075E186" w:rsidRDefault="1075E186" w:rsidP="285F3F66">
            <w:pPr>
              <w:rPr>
                <w:rFonts w:ascii="Calibri" w:hAnsi="Calibri" w:cs="Calibri"/>
                <w:b/>
                <w:bCs/>
              </w:rPr>
            </w:pPr>
            <w:r w:rsidRPr="285F3F66">
              <w:rPr>
                <w:rFonts w:ascii="Calibri" w:hAnsi="Calibri" w:cs="Calibri"/>
                <w:b/>
                <w:bCs/>
              </w:rPr>
              <w:t xml:space="preserve">The school has </w:t>
            </w:r>
            <w:proofErr w:type="spellStart"/>
            <w:r w:rsidRPr="285F3F66">
              <w:rPr>
                <w:rFonts w:ascii="Calibri" w:hAnsi="Calibri" w:cs="Calibri"/>
                <w:b/>
                <w:bCs/>
              </w:rPr>
              <w:t>authorised</w:t>
            </w:r>
            <w:proofErr w:type="spellEnd"/>
            <w:r w:rsidRPr="285F3F66">
              <w:rPr>
                <w:rFonts w:ascii="Calibri" w:hAnsi="Calibri" w:cs="Calibri"/>
                <w:b/>
                <w:bCs/>
              </w:rPr>
              <w:t xml:space="preserve"> / not </w:t>
            </w:r>
            <w:proofErr w:type="spellStart"/>
            <w:r w:rsidRPr="285F3F66">
              <w:rPr>
                <w:rFonts w:ascii="Calibri" w:hAnsi="Calibri" w:cs="Calibri"/>
                <w:b/>
                <w:bCs/>
              </w:rPr>
              <w:t>authorised</w:t>
            </w:r>
            <w:proofErr w:type="spellEnd"/>
            <w:r w:rsidRPr="285F3F66">
              <w:rPr>
                <w:rFonts w:ascii="Calibri" w:hAnsi="Calibri" w:cs="Calibri"/>
                <w:b/>
                <w:bCs/>
              </w:rPr>
              <w:t xml:space="preserve"> this request</w:t>
            </w:r>
            <w:r w:rsidR="1B6F3F6F" w:rsidRPr="285F3F66">
              <w:rPr>
                <w:rFonts w:ascii="Calibri" w:hAnsi="Calibri" w:cs="Calibri"/>
                <w:b/>
                <w:bCs/>
              </w:rPr>
              <w:t>.</w:t>
            </w:r>
          </w:p>
          <w:p w14:paraId="559BBC8B" w14:textId="7F3EDC20" w:rsidR="1075E186" w:rsidRDefault="1075E186" w:rsidP="0A8786CB">
            <w:r w:rsidRPr="0A8786CB">
              <w:rPr>
                <w:rFonts w:ascii="Calibri" w:hAnsi="Calibri" w:cs="Calibri"/>
              </w:rPr>
              <w:t xml:space="preserve">(reasons below if not </w:t>
            </w:r>
            <w:proofErr w:type="spellStart"/>
            <w:r w:rsidRPr="0A8786CB">
              <w:rPr>
                <w:rFonts w:ascii="Calibri" w:hAnsi="Calibri" w:cs="Calibri"/>
              </w:rPr>
              <w:t>authorised</w:t>
            </w:r>
            <w:proofErr w:type="spellEnd"/>
            <w:r w:rsidRPr="0A8786CB">
              <w:rPr>
                <w:rFonts w:ascii="Calibri" w:hAnsi="Calibri" w:cs="Calibri"/>
              </w:rPr>
              <w:t>):</w:t>
            </w:r>
          </w:p>
        </w:tc>
      </w:tr>
      <w:tr w:rsidR="0A8786CB" w14:paraId="46575C1D" w14:textId="77777777" w:rsidTr="74D10243">
        <w:trPr>
          <w:trHeight w:val="300"/>
        </w:trPr>
        <w:tc>
          <w:tcPr>
            <w:tcW w:w="9736" w:type="dxa"/>
            <w:gridSpan w:val="2"/>
          </w:tcPr>
          <w:p w14:paraId="74130896" w14:textId="06F934BD" w:rsidR="0A8786CB" w:rsidRDefault="0A8786CB" w:rsidP="0A8786CB">
            <w:pPr>
              <w:rPr>
                <w:rFonts w:ascii="Calibri" w:hAnsi="Calibri" w:cs="Calibri"/>
                <w:b/>
                <w:bCs/>
              </w:rPr>
            </w:pPr>
          </w:p>
          <w:p w14:paraId="1E4A5509" w14:textId="101D14BA" w:rsidR="0A8786CB" w:rsidRDefault="0A8786CB" w:rsidP="0A8786CB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A8786CB" w14:paraId="2AE7CC98" w14:textId="77777777" w:rsidTr="74D10243">
        <w:trPr>
          <w:trHeight w:val="300"/>
        </w:trPr>
        <w:tc>
          <w:tcPr>
            <w:tcW w:w="9736" w:type="dxa"/>
            <w:gridSpan w:val="2"/>
          </w:tcPr>
          <w:p w14:paraId="223E95FB" w14:textId="7ADE4120" w:rsidR="0A8786CB" w:rsidRDefault="0A8786CB" w:rsidP="0A8786CB">
            <w:pPr>
              <w:rPr>
                <w:rFonts w:ascii="Calibri" w:hAnsi="Calibri" w:cs="Calibri"/>
                <w:b/>
                <w:bCs/>
              </w:rPr>
            </w:pPr>
          </w:p>
          <w:p w14:paraId="5E4AE923" w14:textId="2810CC00" w:rsidR="0A8786CB" w:rsidRDefault="0A8786CB" w:rsidP="0A8786CB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A8786CB" w14:paraId="2A54171A" w14:textId="77777777" w:rsidTr="74D10243">
        <w:trPr>
          <w:trHeight w:val="300"/>
        </w:trPr>
        <w:tc>
          <w:tcPr>
            <w:tcW w:w="9736" w:type="dxa"/>
            <w:gridSpan w:val="2"/>
          </w:tcPr>
          <w:p w14:paraId="0BAB244A" w14:textId="380D67C4" w:rsidR="0A8786CB" w:rsidRDefault="0A8786CB" w:rsidP="0A8786CB">
            <w:pPr>
              <w:rPr>
                <w:rFonts w:ascii="Calibri" w:hAnsi="Calibri" w:cs="Calibri"/>
                <w:b/>
                <w:bCs/>
              </w:rPr>
            </w:pPr>
          </w:p>
          <w:p w14:paraId="02E9EC05" w14:textId="08C231B5" w:rsidR="0A8786CB" w:rsidRDefault="0A8786CB" w:rsidP="0A8786CB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A8786CB" w14:paraId="5577B489" w14:textId="77777777" w:rsidTr="74D10243">
        <w:trPr>
          <w:trHeight w:val="300"/>
        </w:trPr>
        <w:tc>
          <w:tcPr>
            <w:tcW w:w="4868" w:type="dxa"/>
          </w:tcPr>
          <w:p w14:paraId="19527512" w14:textId="7F2496C2" w:rsidR="4548A425" w:rsidRDefault="4548A425" w:rsidP="4548A425">
            <w:pPr>
              <w:rPr>
                <w:rFonts w:ascii="Calibri" w:hAnsi="Calibri" w:cs="Calibri"/>
                <w:b/>
                <w:bCs/>
              </w:rPr>
            </w:pPr>
          </w:p>
          <w:p w14:paraId="681C7D75" w14:textId="11CCAF59" w:rsidR="0A8786CB" w:rsidRDefault="7B35B3BB" w:rsidP="0A8786CB">
            <w:r w:rsidRPr="0A8786CB">
              <w:rPr>
                <w:rFonts w:ascii="Calibri" w:hAnsi="Calibri" w:cs="Calibri"/>
                <w:b/>
                <w:bCs/>
              </w:rPr>
              <w:t xml:space="preserve">Signed: </w:t>
            </w:r>
          </w:p>
        </w:tc>
        <w:tc>
          <w:tcPr>
            <w:tcW w:w="4868" w:type="dxa"/>
          </w:tcPr>
          <w:p w14:paraId="05B3677A" w14:textId="28EC3E81" w:rsidR="4548A425" w:rsidRDefault="4548A425" w:rsidP="4548A425">
            <w:pPr>
              <w:rPr>
                <w:rFonts w:ascii="Calibri" w:hAnsi="Calibri" w:cs="Calibri"/>
                <w:b/>
                <w:bCs/>
              </w:rPr>
            </w:pPr>
          </w:p>
          <w:p w14:paraId="3ED5AD2D" w14:textId="1940A914" w:rsidR="0A8786CB" w:rsidRDefault="01C8008B" w:rsidP="0A8786CB">
            <w:pPr>
              <w:rPr>
                <w:rFonts w:ascii="Calibri" w:hAnsi="Calibri" w:cs="Calibri"/>
                <w:b/>
                <w:bCs/>
              </w:rPr>
            </w:pPr>
            <w:r w:rsidRPr="4548A425">
              <w:rPr>
                <w:rFonts w:ascii="Calibri" w:hAnsi="Calibri" w:cs="Calibri"/>
                <w:b/>
                <w:bCs/>
              </w:rPr>
              <w:t xml:space="preserve">Date:          </w:t>
            </w:r>
            <w:r w:rsidR="35467072" w:rsidRPr="4548A425">
              <w:rPr>
                <w:rFonts w:ascii="Calibri" w:hAnsi="Calibri" w:cs="Calibri"/>
                <w:b/>
                <w:bCs/>
              </w:rPr>
              <w:t xml:space="preserve">          </w:t>
            </w:r>
            <w:r w:rsidRPr="4548A425">
              <w:rPr>
                <w:rFonts w:ascii="Calibri" w:hAnsi="Calibri" w:cs="Calibri"/>
                <w:b/>
                <w:bCs/>
              </w:rPr>
              <w:t xml:space="preserve">     /     </w:t>
            </w:r>
            <w:r w:rsidR="03E3474A" w:rsidRPr="4548A425">
              <w:rPr>
                <w:rFonts w:ascii="Calibri" w:hAnsi="Calibri" w:cs="Calibri"/>
                <w:b/>
                <w:bCs/>
              </w:rPr>
              <w:t xml:space="preserve">           </w:t>
            </w:r>
            <w:r w:rsidRPr="4548A425">
              <w:rPr>
                <w:rFonts w:ascii="Calibri" w:hAnsi="Calibri" w:cs="Calibri"/>
                <w:b/>
                <w:bCs/>
              </w:rPr>
              <w:t xml:space="preserve">          /</w:t>
            </w:r>
          </w:p>
        </w:tc>
      </w:tr>
    </w:tbl>
    <w:p w14:paraId="3D825E71" w14:textId="479CA095" w:rsidR="0A8786CB" w:rsidRDefault="0A8786CB" w:rsidP="0A8786CB">
      <w:pPr>
        <w:spacing w:line="259" w:lineRule="auto"/>
      </w:pPr>
    </w:p>
    <w:p w14:paraId="7724DFED" w14:textId="77777777" w:rsidR="00F1624A" w:rsidRDefault="00F1624A" w:rsidP="00F1624A">
      <w:pPr>
        <w:rPr>
          <w:rFonts w:ascii="Calibri" w:hAnsi="Calibri" w:cs="Calibri"/>
          <w:sz w:val="18"/>
          <w:szCs w:val="18"/>
        </w:rPr>
      </w:pPr>
    </w:p>
    <w:p w14:paraId="350765C2" w14:textId="453F0738" w:rsidR="74D10243" w:rsidRDefault="74D10243" w:rsidP="74D10243">
      <w:pPr>
        <w:rPr>
          <w:rFonts w:ascii="Calibri" w:hAnsi="Calibri" w:cs="Calibri"/>
          <w:sz w:val="18"/>
          <w:szCs w:val="18"/>
        </w:rPr>
      </w:pPr>
    </w:p>
    <w:p w14:paraId="3E6B5AD1" w14:textId="144F6606" w:rsidR="1F97C4E2" w:rsidRDefault="1F97C4E2" w:rsidP="1F97C4E2">
      <w:pPr>
        <w:rPr>
          <w:rFonts w:ascii="Calibri" w:hAnsi="Calibri" w:cs="Calibri"/>
          <w:sz w:val="18"/>
          <w:szCs w:val="18"/>
        </w:rPr>
      </w:pPr>
    </w:p>
    <w:p w14:paraId="2F229FD1" w14:textId="77777777" w:rsidR="00E140CA" w:rsidRDefault="00E140CA" w:rsidP="00F1624A">
      <w:pPr>
        <w:rPr>
          <w:rFonts w:ascii="Calibri" w:hAnsi="Calibri" w:cs="Calibri"/>
          <w:sz w:val="18"/>
          <w:szCs w:val="18"/>
        </w:rPr>
      </w:pPr>
    </w:p>
    <w:p w14:paraId="4274A993" w14:textId="77777777" w:rsidR="00E140CA" w:rsidRDefault="00E140CA" w:rsidP="00F1624A">
      <w:pPr>
        <w:rPr>
          <w:rFonts w:ascii="Calibri" w:hAnsi="Calibri" w:cs="Calibri"/>
          <w:sz w:val="18"/>
          <w:szCs w:val="18"/>
        </w:rPr>
      </w:pPr>
    </w:p>
    <w:p w14:paraId="1E375444" w14:textId="25B6F4D3" w:rsidR="564DE65D" w:rsidRDefault="564DE65D" w:rsidP="564DE65D">
      <w:pPr>
        <w:rPr>
          <w:rFonts w:ascii="Calibri" w:hAnsi="Calibri" w:cs="Calibri"/>
        </w:rPr>
      </w:pPr>
    </w:p>
    <w:sectPr w:rsidR="564DE65D" w:rsidSect="000D4385">
      <w:headerReference w:type="even" r:id="rId11"/>
      <w:footerReference w:type="even" r:id="rId12"/>
      <w:footerReference w:type="default" r:id="rId13"/>
      <w:headerReference w:type="first" r:id="rId14"/>
      <w:footerReference w:type="first" r:id="rId15"/>
      <w:pgSz w:w="11900" w:h="16840" w:code="9"/>
      <w:pgMar w:top="720" w:right="720" w:bottom="720" w:left="720" w:header="56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5FF7D" w14:textId="77777777" w:rsidR="00786FA0" w:rsidRDefault="00786FA0" w:rsidP="00626EDA">
      <w:r>
        <w:separator/>
      </w:r>
    </w:p>
  </w:endnote>
  <w:endnote w:type="continuationSeparator" w:id="0">
    <w:p w14:paraId="7E3FE025" w14:textId="77777777" w:rsidR="00786FA0" w:rsidRDefault="00786FA0" w:rsidP="00626EDA">
      <w:r>
        <w:continuationSeparator/>
      </w:r>
    </w:p>
  </w:endnote>
  <w:endnote w:type="continuationNotice" w:id="1">
    <w:p w14:paraId="19616953" w14:textId="77777777" w:rsidR="00786FA0" w:rsidRDefault="00786FA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88252705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43BF812" w14:textId="5C0DD912" w:rsidR="002858B9" w:rsidRDefault="002858B9" w:rsidP="005E50B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233120D" w14:textId="77777777" w:rsidR="002858B9" w:rsidRDefault="002858B9" w:rsidP="002858B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994937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2F34698" w14:textId="3E0E5191" w:rsidR="002858B9" w:rsidRDefault="002858B9" w:rsidP="005E50B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60FFB5BA" w14:textId="77777777" w:rsidR="00FE3F15" w:rsidRPr="00512916" w:rsidRDefault="00FE3F15" w:rsidP="002858B9">
    <w:pPr>
      <w:pStyle w:val="Footer"/>
      <w:ind w:right="360"/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6C6520DD" w14:textId="77777777" w:rsidTr="001235FA">
      <w:tc>
        <w:tcPr>
          <w:tcW w:w="6379" w:type="dxa"/>
        </w:tcPr>
        <w:p w14:paraId="233AD7F9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237C235B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7EAAB112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4D3E6" w14:textId="77777777" w:rsidR="00786FA0" w:rsidRDefault="00786FA0" w:rsidP="00626EDA">
      <w:r>
        <w:separator/>
      </w:r>
    </w:p>
  </w:footnote>
  <w:footnote w:type="continuationSeparator" w:id="0">
    <w:p w14:paraId="076F18C8" w14:textId="77777777" w:rsidR="00786FA0" w:rsidRDefault="00786FA0" w:rsidP="00626EDA">
      <w:r>
        <w:continuationSeparator/>
      </w:r>
    </w:p>
  </w:footnote>
  <w:footnote w:type="continuationNotice" w:id="1">
    <w:p w14:paraId="13C6EA1C" w14:textId="77777777" w:rsidR="00786FA0" w:rsidRDefault="00786FA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E3A4" w14:textId="06DF6095" w:rsidR="00FE3F15" w:rsidRDefault="00BF7582">
    <w:r>
      <w:rPr>
        <w:noProof/>
      </w:rPr>
      <w:drawing>
        <wp:anchor distT="0" distB="0" distL="114300" distR="114300" simplePos="0" relativeHeight="251658240" behindDoc="1" locked="0" layoutInCell="1" allowOverlap="1" wp14:anchorId="430267B1" wp14:editId="4E50D07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50B7">
      <w:rPr>
        <w:noProof/>
      </w:rPr>
      <w:drawing>
        <wp:anchor distT="0" distB="0" distL="114300" distR="114300" simplePos="0" relativeHeight="251658241" behindDoc="1" locked="0" layoutInCell="1" allowOverlap="1" wp14:anchorId="746F52CA" wp14:editId="36C2D42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WordPictureWatermark2" descr="keydocs-background"/>
          <wp:cNvGraphicFramePr>
            <a:graphicFrameLocks xmlns:a="http://schemas.openxmlformats.org/drawingml/2006/main" noGrp="1" noChangeAspect="1" noResize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2" descr="keydocs-background"/>
                  <pic:cNvPicPr>
                    <a:picLocks noGrp="1" noRot="1" noChangeAspect="1" noResize="1" noEditPoints="1" noAdjustHandles="1" noChangeArrowheads="1" noChangeShapeType="1" noCrop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A5C41" w14:textId="77777777" w:rsidR="00FE3F15" w:rsidRDefault="00FE3F15"/>
  <w:p w14:paraId="6B11EE3F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.75pt;height:10.5pt;visibility:visibl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00000001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4"/>
    <w:multiLevelType w:val="hybridMultilevel"/>
    <w:tmpl w:val="00000004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9"/>
    <w:multiLevelType w:val="hybridMultilevel"/>
    <w:tmpl w:val="00000009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11"/>
    <w:multiLevelType w:val="hybridMultilevel"/>
    <w:tmpl w:val="00000011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1C"/>
    <w:multiLevelType w:val="hybridMultilevel"/>
    <w:tmpl w:val="0000001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6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7FE577A"/>
    <w:multiLevelType w:val="hybridMultilevel"/>
    <w:tmpl w:val="432C6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135966F8"/>
    <w:multiLevelType w:val="hybridMultilevel"/>
    <w:tmpl w:val="16A2C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C55254"/>
    <w:multiLevelType w:val="hybridMultilevel"/>
    <w:tmpl w:val="3036E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1B09C4"/>
    <w:multiLevelType w:val="multilevel"/>
    <w:tmpl w:val="90E2B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617FDE"/>
    <w:multiLevelType w:val="hybridMultilevel"/>
    <w:tmpl w:val="97B6A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BF40F1"/>
    <w:multiLevelType w:val="hybridMultilevel"/>
    <w:tmpl w:val="5F9C6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4D012E"/>
    <w:multiLevelType w:val="hybridMultilevel"/>
    <w:tmpl w:val="C944C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602656"/>
    <w:multiLevelType w:val="hybridMultilevel"/>
    <w:tmpl w:val="6E64688C"/>
    <w:lvl w:ilvl="0" w:tplc="FB9670CC">
      <w:start w:val="1"/>
      <w:numFmt w:val="bullet"/>
      <w:pStyle w:val="3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53F778EA"/>
    <w:multiLevelType w:val="hybridMultilevel"/>
    <w:tmpl w:val="F3B8A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5E5098"/>
    <w:multiLevelType w:val="hybridMultilevel"/>
    <w:tmpl w:val="2F02E5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77B215"/>
    <w:multiLevelType w:val="hybridMultilevel"/>
    <w:tmpl w:val="35BCEB8A"/>
    <w:lvl w:ilvl="0" w:tplc="A9E680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7457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B294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30F7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30F2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E055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0C06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0099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BC92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1D5117"/>
    <w:multiLevelType w:val="hybridMultilevel"/>
    <w:tmpl w:val="295E5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E8E40C"/>
    <w:multiLevelType w:val="hybridMultilevel"/>
    <w:tmpl w:val="407675FE"/>
    <w:lvl w:ilvl="0" w:tplc="2D847EC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5F401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EEEA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68CB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44F8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CAB8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AC46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704A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F6C1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547328"/>
    <w:multiLevelType w:val="hybridMultilevel"/>
    <w:tmpl w:val="08843188"/>
    <w:lvl w:ilvl="0" w:tplc="74E88A06">
      <w:start w:val="1"/>
      <w:numFmt w:val="decimal"/>
      <w:lvlText w:val="%1."/>
      <w:lvlJc w:val="left"/>
      <w:pPr>
        <w:ind w:left="720" w:hanging="360"/>
      </w:pPr>
    </w:lvl>
    <w:lvl w:ilvl="1" w:tplc="875420F8">
      <w:start w:val="1"/>
      <w:numFmt w:val="lowerLetter"/>
      <w:lvlText w:val="%2."/>
      <w:lvlJc w:val="left"/>
      <w:pPr>
        <w:ind w:left="1440" w:hanging="360"/>
      </w:pPr>
    </w:lvl>
    <w:lvl w:ilvl="2" w:tplc="15CC7CEA">
      <w:start w:val="1"/>
      <w:numFmt w:val="lowerRoman"/>
      <w:lvlText w:val="%3."/>
      <w:lvlJc w:val="right"/>
      <w:pPr>
        <w:ind w:left="2160" w:hanging="180"/>
      </w:pPr>
    </w:lvl>
    <w:lvl w:ilvl="3" w:tplc="997E1216">
      <w:start w:val="1"/>
      <w:numFmt w:val="decimal"/>
      <w:lvlText w:val="%4."/>
      <w:lvlJc w:val="left"/>
      <w:pPr>
        <w:ind w:left="2880" w:hanging="360"/>
      </w:pPr>
    </w:lvl>
    <w:lvl w:ilvl="4" w:tplc="43441260">
      <w:start w:val="1"/>
      <w:numFmt w:val="lowerLetter"/>
      <w:lvlText w:val="%5."/>
      <w:lvlJc w:val="left"/>
      <w:pPr>
        <w:ind w:left="3600" w:hanging="360"/>
      </w:pPr>
    </w:lvl>
    <w:lvl w:ilvl="5" w:tplc="3E5246FA">
      <w:start w:val="1"/>
      <w:numFmt w:val="lowerRoman"/>
      <w:lvlText w:val="%6."/>
      <w:lvlJc w:val="right"/>
      <w:pPr>
        <w:ind w:left="4320" w:hanging="180"/>
      </w:pPr>
    </w:lvl>
    <w:lvl w:ilvl="6" w:tplc="445AACE6">
      <w:start w:val="1"/>
      <w:numFmt w:val="decimal"/>
      <w:lvlText w:val="%7."/>
      <w:lvlJc w:val="left"/>
      <w:pPr>
        <w:ind w:left="5040" w:hanging="360"/>
      </w:pPr>
    </w:lvl>
    <w:lvl w:ilvl="7" w:tplc="864CB4DC">
      <w:start w:val="1"/>
      <w:numFmt w:val="lowerLetter"/>
      <w:lvlText w:val="%8."/>
      <w:lvlJc w:val="left"/>
      <w:pPr>
        <w:ind w:left="5760" w:hanging="360"/>
      </w:pPr>
    </w:lvl>
    <w:lvl w:ilvl="8" w:tplc="EC8A225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9D2DE9"/>
    <w:multiLevelType w:val="hybridMultilevel"/>
    <w:tmpl w:val="F75C4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802378178">
    <w:abstractNumId w:val="22"/>
  </w:num>
  <w:num w:numId="2" w16cid:durableId="2136866898">
    <w:abstractNumId w:val="23"/>
  </w:num>
  <w:num w:numId="3" w16cid:durableId="801460075">
    <w:abstractNumId w:val="6"/>
  </w:num>
  <w:num w:numId="4" w16cid:durableId="919950031">
    <w:abstractNumId w:val="14"/>
  </w:num>
  <w:num w:numId="5" w16cid:durableId="1339456085">
    <w:abstractNumId w:val="26"/>
  </w:num>
  <w:num w:numId="6" w16cid:durableId="2012832139">
    <w:abstractNumId w:val="27"/>
  </w:num>
  <w:num w:numId="7" w16cid:durableId="84109553">
    <w:abstractNumId w:val="24"/>
  </w:num>
  <w:num w:numId="8" w16cid:durableId="90010797">
    <w:abstractNumId w:val="5"/>
  </w:num>
  <w:num w:numId="9" w16cid:durableId="1565410698">
    <w:abstractNumId w:val="8"/>
  </w:num>
  <w:num w:numId="10" w16cid:durableId="623464771">
    <w:abstractNumId w:val="20"/>
  </w:num>
  <w:num w:numId="11" w16cid:durableId="856121334">
    <w:abstractNumId w:val="11"/>
  </w:num>
  <w:num w:numId="12" w16cid:durableId="1836070174">
    <w:abstractNumId w:val="7"/>
  </w:num>
  <w:num w:numId="13" w16cid:durableId="907374393">
    <w:abstractNumId w:val="21"/>
  </w:num>
  <w:num w:numId="14" w16cid:durableId="2001158848">
    <w:abstractNumId w:val="9"/>
  </w:num>
  <w:num w:numId="15" w16cid:durableId="679818184">
    <w:abstractNumId w:val="13"/>
  </w:num>
  <w:num w:numId="16" w16cid:durableId="189146239">
    <w:abstractNumId w:val="10"/>
  </w:num>
  <w:num w:numId="17" w16cid:durableId="92094629">
    <w:abstractNumId w:val="18"/>
  </w:num>
  <w:num w:numId="18" w16cid:durableId="1517040090">
    <w:abstractNumId w:val="25"/>
  </w:num>
  <w:num w:numId="19" w16cid:durableId="1486825013">
    <w:abstractNumId w:val="12"/>
  </w:num>
  <w:num w:numId="20" w16cid:durableId="337003230">
    <w:abstractNumId w:val="17"/>
  </w:num>
  <w:num w:numId="21" w16cid:durableId="647711112">
    <w:abstractNumId w:val="16"/>
  </w:num>
  <w:num w:numId="22" w16cid:durableId="1004164265">
    <w:abstractNumId w:val="0"/>
  </w:num>
  <w:num w:numId="23" w16cid:durableId="830099365">
    <w:abstractNumId w:val="1"/>
  </w:num>
  <w:num w:numId="24" w16cid:durableId="1243175933">
    <w:abstractNumId w:val="2"/>
  </w:num>
  <w:num w:numId="25" w16cid:durableId="2147315972">
    <w:abstractNumId w:val="3"/>
  </w:num>
  <w:num w:numId="26" w16cid:durableId="1137842809">
    <w:abstractNumId w:val="15"/>
  </w:num>
  <w:num w:numId="27" w16cid:durableId="1954283745">
    <w:abstractNumId w:val="4"/>
  </w:num>
  <w:num w:numId="28" w16cid:durableId="1280917996">
    <w:abstractNumId w:val="1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1094E"/>
    <w:rsid w:val="000141DF"/>
    <w:rsid w:val="00014A3A"/>
    <w:rsid w:val="00014B75"/>
    <w:rsid w:val="00015B1A"/>
    <w:rsid w:val="00016027"/>
    <w:rsid w:val="0001797D"/>
    <w:rsid w:val="0002174D"/>
    <w:rsid w:val="0002254B"/>
    <w:rsid w:val="00026691"/>
    <w:rsid w:val="00031082"/>
    <w:rsid w:val="000317E0"/>
    <w:rsid w:val="00065138"/>
    <w:rsid w:val="00082050"/>
    <w:rsid w:val="00091969"/>
    <w:rsid w:val="000A569F"/>
    <w:rsid w:val="000B2CE7"/>
    <w:rsid w:val="000B77E5"/>
    <w:rsid w:val="000D020D"/>
    <w:rsid w:val="000D4385"/>
    <w:rsid w:val="000D6968"/>
    <w:rsid w:val="000E1FAE"/>
    <w:rsid w:val="000E348D"/>
    <w:rsid w:val="000F5932"/>
    <w:rsid w:val="0010290B"/>
    <w:rsid w:val="00104790"/>
    <w:rsid w:val="00105083"/>
    <w:rsid w:val="001201E4"/>
    <w:rsid w:val="001235FA"/>
    <w:rsid w:val="001357C9"/>
    <w:rsid w:val="0014645C"/>
    <w:rsid w:val="00154419"/>
    <w:rsid w:val="001566F2"/>
    <w:rsid w:val="00165350"/>
    <w:rsid w:val="0017045F"/>
    <w:rsid w:val="001714F0"/>
    <w:rsid w:val="00175B0A"/>
    <w:rsid w:val="001978C4"/>
    <w:rsid w:val="001B2301"/>
    <w:rsid w:val="001B6D7F"/>
    <w:rsid w:val="001C517E"/>
    <w:rsid w:val="001C67F2"/>
    <w:rsid w:val="001D0AD8"/>
    <w:rsid w:val="001D4F39"/>
    <w:rsid w:val="001E3CA3"/>
    <w:rsid w:val="001E6737"/>
    <w:rsid w:val="001E6E8F"/>
    <w:rsid w:val="001F2B16"/>
    <w:rsid w:val="00204A11"/>
    <w:rsid w:val="002127F1"/>
    <w:rsid w:val="00222321"/>
    <w:rsid w:val="00235450"/>
    <w:rsid w:val="002556D1"/>
    <w:rsid w:val="00255E24"/>
    <w:rsid w:val="0026155E"/>
    <w:rsid w:val="00272BCC"/>
    <w:rsid w:val="00275A86"/>
    <w:rsid w:val="00275D5E"/>
    <w:rsid w:val="0027600C"/>
    <w:rsid w:val="002858B9"/>
    <w:rsid w:val="002D2CBB"/>
    <w:rsid w:val="002D53BE"/>
    <w:rsid w:val="002E0D36"/>
    <w:rsid w:val="002E16E7"/>
    <w:rsid w:val="002E3705"/>
    <w:rsid w:val="002E5D89"/>
    <w:rsid w:val="002F314E"/>
    <w:rsid w:val="002F384D"/>
    <w:rsid w:val="002F4E11"/>
    <w:rsid w:val="002F7A9A"/>
    <w:rsid w:val="00301717"/>
    <w:rsid w:val="00313FAD"/>
    <w:rsid w:val="003212D2"/>
    <w:rsid w:val="003222E0"/>
    <w:rsid w:val="0032334F"/>
    <w:rsid w:val="003355BE"/>
    <w:rsid w:val="003365A2"/>
    <w:rsid w:val="00343363"/>
    <w:rsid w:val="00347157"/>
    <w:rsid w:val="00366C2D"/>
    <w:rsid w:val="00372F45"/>
    <w:rsid w:val="00373551"/>
    <w:rsid w:val="00375061"/>
    <w:rsid w:val="00377808"/>
    <w:rsid w:val="00377FFC"/>
    <w:rsid w:val="00381596"/>
    <w:rsid w:val="00393FA7"/>
    <w:rsid w:val="003A2812"/>
    <w:rsid w:val="003B2EB4"/>
    <w:rsid w:val="003C1D02"/>
    <w:rsid w:val="003C6709"/>
    <w:rsid w:val="003D3E48"/>
    <w:rsid w:val="003D4E0B"/>
    <w:rsid w:val="003E6B13"/>
    <w:rsid w:val="003F2BD9"/>
    <w:rsid w:val="003F3AA8"/>
    <w:rsid w:val="003F6230"/>
    <w:rsid w:val="00401F3B"/>
    <w:rsid w:val="004103F2"/>
    <w:rsid w:val="00411BE9"/>
    <w:rsid w:val="00413A04"/>
    <w:rsid w:val="00421721"/>
    <w:rsid w:val="0042256B"/>
    <w:rsid w:val="00430916"/>
    <w:rsid w:val="00432668"/>
    <w:rsid w:val="00436824"/>
    <w:rsid w:val="00450C91"/>
    <w:rsid w:val="004526C2"/>
    <w:rsid w:val="0046077F"/>
    <w:rsid w:val="00465755"/>
    <w:rsid w:val="00466C45"/>
    <w:rsid w:val="004750A7"/>
    <w:rsid w:val="00485AB6"/>
    <w:rsid w:val="00486CD0"/>
    <w:rsid w:val="00492175"/>
    <w:rsid w:val="004944EE"/>
    <w:rsid w:val="004B05BB"/>
    <w:rsid w:val="004B3C9A"/>
    <w:rsid w:val="004C2F88"/>
    <w:rsid w:val="004C44E0"/>
    <w:rsid w:val="004D0369"/>
    <w:rsid w:val="004E62E0"/>
    <w:rsid w:val="004F0434"/>
    <w:rsid w:val="004F463D"/>
    <w:rsid w:val="00510ED3"/>
    <w:rsid w:val="00511959"/>
    <w:rsid w:val="00512916"/>
    <w:rsid w:val="00531C8C"/>
    <w:rsid w:val="00540D8B"/>
    <w:rsid w:val="00543503"/>
    <w:rsid w:val="00543D26"/>
    <w:rsid w:val="0054771D"/>
    <w:rsid w:val="00551A3C"/>
    <w:rsid w:val="005539FF"/>
    <w:rsid w:val="00564CD3"/>
    <w:rsid w:val="00567E5E"/>
    <w:rsid w:val="00570AF2"/>
    <w:rsid w:val="00573834"/>
    <w:rsid w:val="00584032"/>
    <w:rsid w:val="00584A10"/>
    <w:rsid w:val="00590890"/>
    <w:rsid w:val="00592009"/>
    <w:rsid w:val="005923AD"/>
    <w:rsid w:val="00596E12"/>
    <w:rsid w:val="00597ED1"/>
    <w:rsid w:val="005B1D35"/>
    <w:rsid w:val="005B25C4"/>
    <w:rsid w:val="005B3CA6"/>
    <w:rsid w:val="005B4650"/>
    <w:rsid w:val="005B66A5"/>
    <w:rsid w:val="005B7ADF"/>
    <w:rsid w:val="005C071D"/>
    <w:rsid w:val="005C7E14"/>
    <w:rsid w:val="005D2811"/>
    <w:rsid w:val="005D4CB3"/>
    <w:rsid w:val="005E17E5"/>
    <w:rsid w:val="005E50B7"/>
    <w:rsid w:val="005E6D7E"/>
    <w:rsid w:val="005F0D33"/>
    <w:rsid w:val="005F6664"/>
    <w:rsid w:val="00602643"/>
    <w:rsid w:val="006030B0"/>
    <w:rsid w:val="00604A87"/>
    <w:rsid w:val="0060753F"/>
    <w:rsid w:val="0062197C"/>
    <w:rsid w:val="00623C31"/>
    <w:rsid w:val="0062626B"/>
    <w:rsid w:val="00626EDA"/>
    <w:rsid w:val="00630EB0"/>
    <w:rsid w:val="00633796"/>
    <w:rsid w:val="0065482E"/>
    <w:rsid w:val="0066156B"/>
    <w:rsid w:val="00662722"/>
    <w:rsid w:val="006645E6"/>
    <w:rsid w:val="00671FE5"/>
    <w:rsid w:val="00674BE4"/>
    <w:rsid w:val="00680CD2"/>
    <w:rsid w:val="00686A99"/>
    <w:rsid w:val="00690AF2"/>
    <w:rsid w:val="006911E9"/>
    <w:rsid w:val="006A32B9"/>
    <w:rsid w:val="006B6902"/>
    <w:rsid w:val="006B7C04"/>
    <w:rsid w:val="006B7FAE"/>
    <w:rsid w:val="006C16F9"/>
    <w:rsid w:val="006C2C05"/>
    <w:rsid w:val="006C3B7A"/>
    <w:rsid w:val="006D311E"/>
    <w:rsid w:val="006D6F28"/>
    <w:rsid w:val="006D7186"/>
    <w:rsid w:val="006E0294"/>
    <w:rsid w:val="006F32F9"/>
    <w:rsid w:val="006F569D"/>
    <w:rsid w:val="006F7E8A"/>
    <w:rsid w:val="00705002"/>
    <w:rsid w:val="007070A1"/>
    <w:rsid w:val="00715DD1"/>
    <w:rsid w:val="00716E9A"/>
    <w:rsid w:val="007239F8"/>
    <w:rsid w:val="0072620F"/>
    <w:rsid w:val="007336E0"/>
    <w:rsid w:val="00735B7D"/>
    <w:rsid w:val="0074048D"/>
    <w:rsid w:val="00740AC8"/>
    <w:rsid w:val="00745225"/>
    <w:rsid w:val="007510C3"/>
    <w:rsid w:val="00761B1F"/>
    <w:rsid w:val="00773EA6"/>
    <w:rsid w:val="00780226"/>
    <w:rsid w:val="00784282"/>
    <w:rsid w:val="00785BEE"/>
    <w:rsid w:val="00786FA0"/>
    <w:rsid w:val="007A03B3"/>
    <w:rsid w:val="007A041E"/>
    <w:rsid w:val="007A7E05"/>
    <w:rsid w:val="007B2B83"/>
    <w:rsid w:val="007B3F27"/>
    <w:rsid w:val="007C06B6"/>
    <w:rsid w:val="007C1179"/>
    <w:rsid w:val="007C4E16"/>
    <w:rsid w:val="007C5AC9"/>
    <w:rsid w:val="007D268D"/>
    <w:rsid w:val="007D43F2"/>
    <w:rsid w:val="007E217D"/>
    <w:rsid w:val="007E312C"/>
    <w:rsid w:val="007E6128"/>
    <w:rsid w:val="007F2F4C"/>
    <w:rsid w:val="007F5A7A"/>
    <w:rsid w:val="007F788B"/>
    <w:rsid w:val="00805A94"/>
    <w:rsid w:val="0080784C"/>
    <w:rsid w:val="008116A6"/>
    <w:rsid w:val="0082112C"/>
    <w:rsid w:val="00837A0A"/>
    <w:rsid w:val="00841E01"/>
    <w:rsid w:val="008472C3"/>
    <w:rsid w:val="00866E39"/>
    <w:rsid w:val="00874C73"/>
    <w:rsid w:val="00877394"/>
    <w:rsid w:val="00887DB6"/>
    <w:rsid w:val="00890F2D"/>
    <w:rsid w:val="008933CC"/>
    <w:rsid w:val="008941E7"/>
    <w:rsid w:val="008A2AF2"/>
    <w:rsid w:val="008A31BE"/>
    <w:rsid w:val="008A67F3"/>
    <w:rsid w:val="008B3BDD"/>
    <w:rsid w:val="008C0B3F"/>
    <w:rsid w:val="008C1253"/>
    <w:rsid w:val="008C2674"/>
    <w:rsid w:val="008E2D1A"/>
    <w:rsid w:val="008E6243"/>
    <w:rsid w:val="008F2ECD"/>
    <w:rsid w:val="008F744A"/>
    <w:rsid w:val="00900D2E"/>
    <w:rsid w:val="00901674"/>
    <w:rsid w:val="009022AD"/>
    <w:rsid w:val="00907406"/>
    <w:rsid w:val="009122BB"/>
    <w:rsid w:val="0093291D"/>
    <w:rsid w:val="00935B85"/>
    <w:rsid w:val="00937EB5"/>
    <w:rsid w:val="00944DA5"/>
    <w:rsid w:val="0099114F"/>
    <w:rsid w:val="00993670"/>
    <w:rsid w:val="00993D81"/>
    <w:rsid w:val="00997B2B"/>
    <w:rsid w:val="009A267F"/>
    <w:rsid w:val="009A448F"/>
    <w:rsid w:val="009B1F2D"/>
    <w:rsid w:val="009B482A"/>
    <w:rsid w:val="009C1686"/>
    <w:rsid w:val="009D1474"/>
    <w:rsid w:val="009E331F"/>
    <w:rsid w:val="009F66A8"/>
    <w:rsid w:val="00A01A6F"/>
    <w:rsid w:val="00A02F6C"/>
    <w:rsid w:val="00A276A8"/>
    <w:rsid w:val="00A330FA"/>
    <w:rsid w:val="00A34DDB"/>
    <w:rsid w:val="00A35BE9"/>
    <w:rsid w:val="00A42A65"/>
    <w:rsid w:val="00A466EE"/>
    <w:rsid w:val="00A477BB"/>
    <w:rsid w:val="00A56F28"/>
    <w:rsid w:val="00A629C0"/>
    <w:rsid w:val="00A62B49"/>
    <w:rsid w:val="00A76F0D"/>
    <w:rsid w:val="00A773EC"/>
    <w:rsid w:val="00A80AA7"/>
    <w:rsid w:val="00A91D2D"/>
    <w:rsid w:val="00AA26E6"/>
    <w:rsid w:val="00AA6E73"/>
    <w:rsid w:val="00AB0071"/>
    <w:rsid w:val="00AB02D7"/>
    <w:rsid w:val="00AB0C2B"/>
    <w:rsid w:val="00AB5010"/>
    <w:rsid w:val="00AC2809"/>
    <w:rsid w:val="00AD0100"/>
    <w:rsid w:val="00AD3666"/>
    <w:rsid w:val="00AE5502"/>
    <w:rsid w:val="00AF4487"/>
    <w:rsid w:val="00B11687"/>
    <w:rsid w:val="00B24342"/>
    <w:rsid w:val="00B4263C"/>
    <w:rsid w:val="00B46DF0"/>
    <w:rsid w:val="00B52EAD"/>
    <w:rsid w:val="00B55481"/>
    <w:rsid w:val="00B5559F"/>
    <w:rsid w:val="00B613DC"/>
    <w:rsid w:val="00B6679E"/>
    <w:rsid w:val="00B66F6B"/>
    <w:rsid w:val="00B711C6"/>
    <w:rsid w:val="00B81B46"/>
    <w:rsid w:val="00B81BD0"/>
    <w:rsid w:val="00B846C2"/>
    <w:rsid w:val="00B86925"/>
    <w:rsid w:val="00B86A76"/>
    <w:rsid w:val="00B90E79"/>
    <w:rsid w:val="00B95F60"/>
    <w:rsid w:val="00BB0B37"/>
    <w:rsid w:val="00BD5348"/>
    <w:rsid w:val="00BE0DFC"/>
    <w:rsid w:val="00BE1E32"/>
    <w:rsid w:val="00BE245C"/>
    <w:rsid w:val="00BE3E54"/>
    <w:rsid w:val="00BF11DE"/>
    <w:rsid w:val="00BF7582"/>
    <w:rsid w:val="00C04D20"/>
    <w:rsid w:val="00C06D2C"/>
    <w:rsid w:val="00C0728B"/>
    <w:rsid w:val="00C14C57"/>
    <w:rsid w:val="00C26335"/>
    <w:rsid w:val="00C31397"/>
    <w:rsid w:val="00C33FC6"/>
    <w:rsid w:val="00C41DCF"/>
    <w:rsid w:val="00C4589F"/>
    <w:rsid w:val="00C46498"/>
    <w:rsid w:val="00C4731F"/>
    <w:rsid w:val="00C51C6A"/>
    <w:rsid w:val="00C535CE"/>
    <w:rsid w:val="00C54E51"/>
    <w:rsid w:val="00C62C29"/>
    <w:rsid w:val="00C8314B"/>
    <w:rsid w:val="00C84769"/>
    <w:rsid w:val="00C900BB"/>
    <w:rsid w:val="00C90CCE"/>
    <w:rsid w:val="00C91F46"/>
    <w:rsid w:val="00CA0B77"/>
    <w:rsid w:val="00CB2DFD"/>
    <w:rsid w:val="00CB3C9C"/>
    <w:rsid w:val="00CC51B6"/>
    <w:rsid w:val="00CC563E"/>
    <w:rsid w:val="00CD23C4"/>
    <w:rsid w:val="00CD2BC6"/>
    <w:rsid w:val="00CE4F89"/>
    <w:rsid w:val="00CE5BBF"/>
    <w:rsid w:val="00CE7615"/>
    <w:rsid w:val="00CF14E0"/>
    <w:rsid w:val="00CF2268"/>
    <w:rsid w:val="00CF553F"/>
    <w:rsid w:val="00D01600"/>
    <w:rsid w:val="00D1139C"/>
    <w:rsid w:val="00D11C7E"/>
    <w:rsid w:val="00D15D98"/>
    <w:rsid w:val="00D313DF"/>
    <w:rsid w:val="00D36296"/>
    <w:rsid w:val="00D37BBD"/>
    <w:rsid w:val="00D44569"/>
    <w:rsid w:val="00D508B4"/>
    <w:rsid w:val="00D52556"/>
    <w:rsid w:val="00D53F28"/>
    <w:rsid w:val="00D818A1"/>
    <w:rsid w:val="00D86752"/>
    <w:rsid w:val="00D908E7"/>
    <w:rsid w:val="00D95FA0"/>
    <w:rsid w:val="00D96476"/>
    <w:rsid w:val="00DA0204"/>
    <w:rsid w:val="00DA43DE"/>
    <w:rsid w:val="00DA5725"/>
    <w:rsid w:val="00DA7F11"/>
    <w:rsid w:val="00DC28D6"/>
    <w:rsid w:val="00DC3CE3"/>
    <w:rsid w:val="00DC4C0F"/>
    <w:rsid w:val="00DC5FAC"/>
    <w:rsid w:val="00DC7230"/>
    <w:rsid w:val="00DE2F65"/>
    <w:rsid w:val="00DE362E"/>
    <w:rsid w:val="00DF66B4"/>
    <w:rsid w:val="00DF6CA9"/>
    <w:rsid w:val="00E00085"/>
    <w:rsid w:val="00E140CA"/>
    <w:rsid w:val="00E24FDF"/>
    <w:rsid w:val="00E31570"/>
    <w:rsid w:val="00E3210F"/>
    <w:rsid w:val="00E36879"/>
    <w:rsid w:val="00E55BD8"/>
    <w:rsid w:val="00E606E8"/>
    <w:rsid w:val="00E62C08"/>
    <w:rsid w:val="00E647DF"/>
    <w:rsid w:val="00E763E4"/>
    <w:rsid w:val="00E82606"/>
    <w:rsid w:val="00E9136B"/>
    <w:rsid w:val="00EA083C"/>
    <w:rsid w:val="00EC5413"/>
    <w:rsid w:val="00EC6653"/>
    <w:rsid w:val="00EC78CC"/>
    <w:rsid w:val="00ED289E"/>
    <w:rsid w:val="00EE46F6"/>
    <w:rsid w:val="00EE6583"/>
    <w:rsid w:val="00EF22F0"/>
    <w:rsid w:val="00EF631F"/>
    <w:rsid w:val="00F02A4E"/>
    <w:rsid w:val="00F06022"/>
    <w:rsid w:val="00F139E0"/>
    <w:rsid w:val="00F14BA3"/>
    <w:rsid w:val="00F1624A"/>
    <w:rsid w:val="00F45022"/>
    <w:rsid w:val="00F519DC"/>
    <w:rsid w:val="00F56D00"/>
    <w:rsid w:val="00F57CA4"/>
    <w:rsid w:val="00F6449F"/>
    <w:rsid w:val="00F82220"/>
    <w:rsid w:val="00F84228"/>
    <w:rsid w:val="00F87031"/>
    <w:rsid w:val="00F95077"/>
    <w:rsid w:val="00F9563C"/>
    <w:rsid w:val="00F97695"/>
    <w:rsid w:val="00FA1494"/>
    <w:rsid w:val="00FA4EC5"/>
    <w:rsid w:val="00FB3394"/>
    <w:rsid w:val="00FC13DD"/>
    <w:rsid w:val="00FD0229"/>
    <w:rsid w:val="00FD4E1D"/>
    <w:rsid w:val="00FE3F15"/>
    <w:rsid w:val="00FE4FB6"/>
    <w:rsid w:val="0195309A"/>
    <w:rsid w:val="01C8008B"/>
    <w:rsid w:val="03C593E7"/>
    <w:rsid w:val="03E3474A"/>
    <w:rsid w:val="0504AF86"/>
    <w:rsid w:val="05F03C72"/>
    <w:rsid w:val="070E8C46"/>
    <w:rsid w:val="083B5429"/>
    <w:rsid w:val="09C9B68B"/>
    <w:rsid w:val="0A8786CB"/>
    <w:rsid w:val="0AE9DF68"/>
    <w:rsid w:val="0B67EBF8"/>
    <w:rsid w:val="0C5D71BC"/>
    <w:rsid w:val="0F5D04EE"/>
    <w:rsid w:val="0FAC1ACD"/>
    <w:rsid w:val="101195F0"/>
    <w:rsid w:val="1075E186"/>
    <w:rsid w:val="114DF02C"/>
    <w:rsid w:val="11CD1619"/>
    <w:rsid w:val="1386F075"/>
    <w:rsid w:val="1472C5E2"/>
    <w:rsid w:val="148BFB38"/>
    <w:rsid w:val="155A83F5"/>
    <w:rsid w:val="15DCE13B"/>
    <w:rsid w:val="163C5D09"/>
    <w:rsid w:val="164FE77C"/>
    <w:rsid w:val="17C1D63A"/>
    <w:rsid w:val="1857EB2D"/>
    <w:rsid w:val="18E8E37D"/>
    <w:rsid w:val="1B6F3F6F"/>
    <w:rsid w:val="1C226BDC"/>
    <w:rsid w:val="1C3E707E"/>
    <w:rsid w:val="1C5A6227"/>
    <w:rsid w:val="1D19E3E4"/>
    <w:rsid w:val="1E23FA69"/>
    <w:rsid w:val="1E64B210"/>
    <w:rsid w:val="1F60BF69"/>
    <w:rsid w:val="1F97C4E2"/>
    <w:rsid w:val="2383EBE2"/>
    <w:rsid w:val="25058CC7"/>
    <w:rsid w:val="2510FC46"/>
    <w:rsid w:val="26EB6CAD"/>
    <w:rsid w:val="27822E59"/>
    <w:rsid w:val="27F4DA39"/>
    <w:rsid w:val="27FE8F12"/>
    <w:rsid w:val="285F3F66"/>
    <w:rsid w:val="28DB3C7B"/>
    <w:rsid w:val="29B74D08"/>
    <w:rsid w:val="29E2AAE8"/>
    <w:rsid w:val="2AC6D1C4"/>
    <w:rsid w:val="2AE6F059"/>
    <w:rsid w:val="2C5A2F1B"/>
    <w:rsid w:val="2CE6EC0E"/>
    <w:rsid w:val="2D4055E6"/>
    <w:rsid w:val="2DA85771"/>
    <w:rsid w:val="2E49626C"/>
    <w:rsid w:val="2E8BB8A7"/>
    <w:rsid w:val="309F175B"/>
    <w:rsid w:val="30AE71EA"/>
    <w:rsid w:val="32563BC3"/>
    <w:rsid w:val="33B31409"/>
    <w:rsid w:val="34973DFE"/>
    <w:rsid w:val="35467072"/>
    <w:rsid w:val="37C847D2"/>
    <w:rsid w:val="37F7B912"/>
    <w:rsid w:val="39481B65"/>
    <w:rsid w:val="3A8D261E"/>
    <w:rsid w:val="3AEA2C35"/>
    <w:rsid w:val="3B466127"/>
    <w:rsid w:val="3C2A8A88"/>
    <w:rsid w:val="3CDDD077"/>
    <w:rsid w:val="3DEB67FD"/>
    <w:rsid w:val="3EF2D34A"/>
    <w:rsid w:val="3F7F2C78"/>
    <w:rsid w:val="3FFF876A"/>
    <w:rsid w:val="402E101F"/>
    <w:rsid w:val="40EB2362"/>
    <w:rsid w:val="434F7945"/>
    <w:rsid w:val="435816BE"/>
    <w:rsid w:val="4548A425"/>
    <w:rsid w:val="475A78D7"/>
    <w:rsid w:val="47D9A3A6"/>
    <w:rsid w:val="47F54523"/>
    <w:rsid w:val="499B32A6"/>
    <w:rsid w:val="49ECF621"/>
    <w:rsid w:val="49F0DF7D"/>
    <w:rsid w:val="4A8D7A5B"/>
    <w:rsid w:val="4A9A6CFC"/>
    <w:rsid w:val="4AC44353"/>
    <w:rsid w:val="4D88A6C5"/>
    <w:rsid w:val="4DB0FE27"/>
    <w:rsid w:val="4F41DC74"/>
    <w:rsid w:val="4FC2EE53"/>
    <w:rsid w:val="50CA1C90"/>
    <w:rsid w:val="518B15D0"/>
    <w:rsid w:val="518DE68B"/>
    <w:rsid w:val="555EE88C"/>
    <w:rsid w:val="55B38FE9"/>
    <w:rsid w:val="564DE65D"/>
    <w:rsid w:val="566CED69"/>
    <w:rsid w:val="5709BDD9"/>
    <w:rsid w:val="575FEAC7"/>
    <w:rsid w:val="57E08A00"/>
    <w:rsid w:val="587956A6"/>
    <w:rsid w:val="5B384989"/>
    <w:rsid w:val="5B8F8C15"/>
    <w:rsid w:val="5BD89A28"/>
    <w:rsid w:val="5BF839BC"/>
    <w:rsid w:val="5C1EA224"/>
    <w:rsid w:val="5CD0D184"/>
    <w:rsid w:val="5E86820F"/>
    <w:rsid w:val="5EECA275"/>
    <w:rsid w:val="5F0C6256"/>
    <w:rsid w:val="62F08D03"/>
    <w:rsid w:val="638AAC7A"/>
    <w:rsid w:val="64FB443F"/>
    <w:rsid w:val="651DADAE"/>
    <w:rsid w:val="65427FB0"/>
    <w:rsid w:val="674E3996"/>
    <w:rsid w:val="68D13E7E"/>
    <w:rsid w:val="6A9155DF"/>
    <w:rsid w:val="6B341E87"/>
    <w:rsid w:val="6B425695"/>
    <w:rsid w:val="6B88CDC8"/>
    <w:rsid w:val="701D2732"/>
    <w:rsid w:val="72425487"/>
    <w:rsid w:val="728ED654"/>
    <w:rsid w:val="732B6D9D"/>
    <w:rsid w:val="7396BC71"/>
    <w:rsid w:val="74D10243"/>
    <w:rsid w:val="77FA90BC"/>
    <w:rsid w:val="77FB01FA"/>
    <w:rsid w:val="78DCAAA1"/>
    <w:rsid w:val="7B35B3BB"/>
    <w:rsid w:val="7B5DCD3F"/>
    <w:rsid w:val="7BA22C31"/>
    <w:rsid w:val="7BD00E70"/>
    <w:rsid w:val="7C05564B"/>
    <w:rsid w:val="7CDD2CE5"/>
    <w:rsid w:val="7DE2E349"/>
    <w:rsid w:val="7DF15D73"/>
    <w:rsid w:val="7E182A81"/>
    <w:rsid w:val="7ED2A430"/>
    <w:rsid w:val="7FCCBEAF"/>
    <w:rsid w:val="7FF9D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C51882"/>
  <w15:chartTrackingRefBased/>
  <w15:docId w15:val="{61CADA9E-5C4B-420E-849F-C22D53938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qFormat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4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3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6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7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unhideWhenUsed/>
    <w:rsid w:val="003F6230"/>
  </w:style>
  <w:style w:type="character" w:customStyle="1" w:styleId="BodyTextChar">
    <w:name w:val="Body Text Char"/>
    <w:link w:val="BodyText"/>
    <w:uiPriority w:val="99"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5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8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9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styleId="UnresolvedMention">
    <w:name w:val="Unresolved Mention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0"/>
      </w:numPr>
    </w:pPr>
  </w:style>
  <w:style w:type="character" w:styleId="CommentReference">
    <w:name w:val="annotation reference"/>
    <w:uiPriority w:val="99"/>
    <w:semiHidden/>
    <w:unhideWhenUsed/>
    <w:rsid w:val="00C33F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FC6"/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C33FC6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FC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3FC6"/>
    <w:rPr>
      <w:rFonts w:eastAsia="MS Mincho"/>
      <w:b/>
      <w:bCs/>
      <w:lang w:val="en-US" w:eastAsia="en-US"/>
    </w:rPr>
  </w:style>
  <w:style w:type="paragraph" w:styleId="NoSpacing">
    <w:name w:val="No Spacing"/>
    <w:uiPriority w:val="1"/>
    <w:qFormat/>
    <w:rsid w:val="00F1624A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F1624A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paragraph" w:customStyle="1" w:styleId="1bodycopy">
    <w:name w:val="1 body copy"/>
    <w:basedOn w:val="Normal"/>
    <w:link w:val="1bodycopyChar"/>
    <w:qFormat/>
    <w:rsid w:val="00F1624A"/>
  </w:style>
  <w:style w:type="paragraph" w:customStyle="1" w:styleId="3Bulletedcopyblue">
    <w:name w:val="3 Bulleted copy blue"/>
    <w:basedOn w:val="Normal"/>
    <w:qFormat/>
    <w:rsid w:val="00F1624A"/>
    <w:pPr>
      <w:numPr>
        <w:numId w:val="21"/>
      </w:numPr>
    </w:pPr>
    <w:rPr>
      <w:rFonts w:cs="Arial"/>
      <w:szCs w:val="20"/>
    </w:rPr>
  </w:style>
  <w:style w:type="character" w:customStyle="1" w:styleId="1bodycopyChar">
    <w:name w:val="1 body copy Char"/>
    <w:link w:val="1bodycopy"/>
    <w:rsid w:val="00F1624A"/>
    <w:rPr>
      <w:rFonts w:eastAsia="MS Mincho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F56D0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6D00"/>
    <w:rPr>
      <w:rFonts w:eastAsia="MS Mincho"/>
      <w:szCs w:val="24"/>
      <w:lang w:val="en-US" w:eastAsia="en-US"/>
    </w:rPr>
  </w:style>
  <w:style w:type="paragraph" w:customStyle="1" w:styleId="p1">
    <w:name w:val="p1"/>
    <w:basedOn w:val="Normal"/>
    <w:rsid w:val="00AB02D7"/>
    <w:pPr>
      <w:spacing w:after="0"/>
    </w:pPr>
    <w:rPr>
      <w:rFonts w:ascii="Helvetica" w:eastAsia="Times New Roman" w:hAnsi="Helvetica"/>
      <w:color w:val="000000"/>
      <w:sz w:val="35"/>
      <w:szCs w:val="35"/>
      <w:lang w:val="en-GB" w:eastAsia="en-GB"/>
    </w:rPr>
  </w:style>
  <w:style w:type="paragraph" w:customStyle="1" w:styleId="p2">
    <w:name w:val="p2"/>
    <w:basedOn w:val="Normal"/>
    <w:rsid w:val="00AB02D7"/>
    <w:pPr>
      <w:spacing w:after="0"/>
    </w:pPr>
    <w:rPr>
      <w:rFonts w:ascii="Helvetica" w:eastAsia="Times New Roman" w:hAnsi="Helvetica"/>
      <w:color w:val="000000"/>
      <w:sz w:val="30"/>
      <w:szCs w:val="30"/>
      <w:lang w:val="en-GB" w:eastAsia="en-GB"/>
    </w:rPr>
  </w:style>
  <w:style w:type="paragraph" w:customStyle="1" w:styleId="p3">
    <w:name w:val="p3"/>
    <w:basedOn w:val="Normal"/>
    <w:rsid w:val="00AB02D7"/>
    <w:pPr>
      <w:spacing w:after="0"/>
    </w:pPr>
    <w:rPr>
      <w:rFonts w:ascii="Helvetica" w:eastAsia="Times New Roman" w:hAnsi="Helvetica"/>
      <w:color w:val="000000"/>
      <w:sz w:val="18"/>
      <w:szCs w:val="18"/>
      <w:lang w:val="en-GB" w:eastAsia="en-GB"/>
    </w:rPr>
  </w:style>
  <w:style w:type="paragraph" w:customStyle="1" w:styleId="p4">
    <w:name w:val="p4"/>
    <w:basedOn w:val="Normal"/>
    <w:rsid w:val="00AB02D7"/>
    <w:pPr>
      <w:spacing w:after="0"/>
    </w:pPr>
    <w:rPr>
      <w:rFonts w:ascii="Helvetica" w:eastAsia="Times New Roman" w:hAnsi="Helvetica"/>
      <w:color w:val="000000"/>
      <w:sz w:val="27"/>
      <w:szCs w:val="27"/>
      <w:lang w:val="en-GB" w:eastAsia="en-GB"/>
    </w:rPr>
  </w:style>
  <w:style w:type="character" w:customStyle="1" w:styleId="s1">
    <w:name w:val="s1"/>
    <w:basedOn w:val="DefaultParagraphFont"/>
    <w:rsid w:val="00AB02D7"/>
    <w:rPr>
      <w:rFonts w:ascii="Helvetica" w:hAnsi="Helvetica" w:hint="default"/>
      <w:sz w:val="30"/>
      <w:szCs w:val="30"/>
    </w:rPr>
  </w:style>
  <w:style w:type="character" w:styleId="PageNumber">
    <w:name w:val="page number"/>
    <w:basedOn w:val="DefaultParagraphFont"/>
    <w:uiPriority w:val="99"/>
    <w:semiHidden/>
    <w:unhideWhenUsed/>
    <w:rsid w:val="002858B9"/>
  </w:style>
  <w:style w:type="character" w:customStyle="1" w:styleId="normaltextrun">
    <w:name w:val="normaltextrun"/>
    <w:basedOn w:val="DefaultParagraphFont"/>
    <w:rsid w:val="005E50B7"/>
  </w:style>
  <w:style w:type="character" w:customStyle="1" w:styleId="eop">
    <w:name w:val="eop"/>
    <w:basedOn w:val="DefaultParagraphFont"/>
    <w:rsid w:val="005E5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17815BC5F62945B8FD834F94C61A78" ma:contentTypeVersion="12" ma:contentTypeDescription="Create a new document." ma:contentTypeScope="" ma:versionID="c94445a8542302c2fdc5b49c716ef397">
  <xsd:schema xmlns:xsd="http://www.w3.org/2001/XMLSchema" xmlns:xs="http://www.w3.org/2001/XMLSchema" xmlns:p="http://schemas.microsoft.com/office/2006/metadata/properties" xmlns:ns2="1a715c34-6f53-4bfe-bd4f-0a7b4c1645f1" xmlns:ns3="c29fdb19-6005-4984-b2bc-19121e197e65" targetNamespace="http://schemas.microsoft.com/office/2006/metadata/properties" ma:root="true" ma:fieldsID="bf605ebcaab5fc9a9eea531fb1c52084" ns2:_="" ns3:_="">
    <xsd:import namespace="1a715c34-6f53-4bfe-bd4f-0a7b4c1645f1"/>
    <xsd:import namespace="c29fdb19-6005-4984-b2bc-19121e197e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15c34-6f53-4bfe-bd4f-0a7b4c164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89c79f6-329d-47f1-bd85-25e43f56af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9fdb19-6005-4984-b2bc-19121e197e6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3e00d9e-1594-4f4c-b860-6181ab7c4ce0}" ma:internalName="TaxCatchAll" ma:showField="CatchAllData" ma:web="c29fdb19-6005-4984-b2bc-19121e197e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715c34-6f53-4bfe-bd4f-0a7b4c1645f1">
      <Terms xmlns="http://schemas.microsoft.com/office/infopath/2007/PartnerControls"/>
    </lcf76f155ced4ddcb4097134ff3c332f>
    <TaxCatchAll xmlns="c29fdb19-6005-4984-b2bc-19121e197e6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70E5F3-3F63-4C15-9E02-99680E2E1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15c34-6f53-4bfe-bd4f-0a7b4c1645f1"/>
    <ds:schemaRef ds:uri="c29fdb19-6005-4984-b2bc-19121e197e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3C47DF-7B8F-4A61-B27B-C83A5B0CC059}">
  <ds:schemaRefs>
    <ds:schemaRef ds:uri="http://schemas.microsoft.com/office/2006/metadata/properties"/>
    <ds:schemaRef ds:uri="http://schemas.microsoft.com/office/infopath/2007/PartnerControls"/>
    <ds:schemaRef ds:uri="1a715c34-6f53-4bfe-bd4f-0a7b4c1645f1"/>
    <ds:schemaRef ds:uri="c29fdb19-6005-4984-b2bc-19121e197e65"/>
  </ds:schemaRefs>
</ds:datastoreItem>
</file>

<file path=customXml/itemProps3.xml><?xml version="1.0" encoding="utf-8"?>
<ds:datastoreItem xmlns:ds="http://schemas.openxmlformats.org/officeDocument/2006/customXml" ds:itemID="{9F70E952-F143-5544-9D2B-412695BC5B1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3C2D6B-07AD-49B3-ABB2-E8F4C36C65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2727</Characters>
  <Application>Microsoft Office Word</Application>
  <DocSecurity>0</DocSecurity>
  <Lines>22</Lines>
  <Paragraphs>6</Paragraphs>
  <ScaleCrop>false</ScaleCrop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Holly Bosworth</cp:lastModifiedBy>
  <cp:revision>5</cp:revision>
  <cp:lastPrinted>2023-03-01T23:56:00Z</cp:lastPrinted>
  <dcterms:created xsi:type="dcterms:W3CDTF">2026-10-15T08:59:00Z</dcterms:created>
  <dcterms:modified xsi:type="dcterms:W3CDTF">2026-10-23T12:39:00Z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0x010100B717815BC5F62945B8FD834F94C61A78</vt:lpwstr>
  </property>
  <property fmtid="{D5CDD505-2E9C-101B-9397-08002B2CF9AE}" pid="3" name="MediaServiceImageTags">
    <vt:lpwstr/>
  </property>
</Properties>
</file>